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018683" w14:textId="6ED3C86F" w:rsidR="007A17EB" w:rsidRDefault="007A17EB" w:rsidP="00192B26">
      <w:pPr>
        <w:spacing w:before="161"/>
        <w:ind w:left="6450" w:hanging="1205"/>
        <w:rPr>
          <w:b/>
          <w:sz w:val="20"/>
        </w:rPr>
      </w:pPr>
      <w:bookmarkStart w:id="0" w:name="bookmark21"/>
      <w:r>
        <w:rPr>
          <w:b/>
          <w:color w:val="313434"/>
          <w:sz w:val="20"/>
        </w:rPr>
        <w:t>Załącznik</w:t>
      </w:r>
      <w:r>
        <w:rPr>
          <w:b/>
          <w:color w:val="313434"/>
          <w:spacing w:val="32"/>
          <w:sz w:val="20"/>
        </w:rPr>
        <w:t xml:space="preserve"> </w:t>
      </w:r>
      <w:r>
        <w:rPr>
          <w:b/>
          <w:color w:val="313434"/>
          <w:sz w:val="20"/>
        </w:rPr>
        <w:t>nr</w:t>
      </w:r>
      <w:r>
        <w:rPr>
          <w:b/>
          <w:color w:val="313434"/>
          <w:spacing w:val="29"/>
          <w:sz w:val="20"/>
        </w:rPr>
        <w:t xml:space="preserve"> </w:t>
      </w:r>
      <w:r>
        <w:rPr>
          <w:b/>
          <w:color w:val="313434"/>
          <w:sz w:val="20"/>
        </w:rPr>
        <w:t>1</w:t>
      </w:r>
      <w:r>
        <w:rPr>
          <w:b/>
          <w:color w:val="313434"/>
          <w:spacing w:val="42"/>
          <w:sz w:val="20"/>
        </w:rPr>
        <w:t xml:space="preserve"> </w:t>
      </w:r>
      <w:r>
        <w:rPr>
          <w:b/>
          <w:color w:val="313434"/>
          <w:sz w:val="20"/>
        </w:rPr>
        <w:t>do</w:t>
      </w:r>
      <w:r>
        <w:rPr>
          <w:b/>
          <w:color w:val="313434"/>
          <w:spacing w:val="38"/>
          <w:sz w:val="20"/>
        </w:rPr>
        <w:t xml:space="preserve"> </w:t>
      </w:r>
      <w:r w:rsidR="00E555FA">
        <w:rPr>
          <w:b/>
          <w:color w:val="313434"/>
          <w:sz w:val="20"/>
        </w:rPr>
        <w:t>Z</w:t>
      </w:r>
      <w:r>
        <w:rPr>
          <w:b/>
          <w:color w:val="313434"/>
          <w:sz w:val="20"/>
        </w:rPr>
        <w:t>apytania</w:t>
      </w:r>
      <w:r>
        <w:rPr>
          <w:b/>
          <w:color w:val="313434"/>
          <w:spacing w:val="14"/>
          <w:sz w:val="20"/>
        </w:rPr>
        <w:t xml:space="preserve"> </w:t>
      </w:r>
      <w:r>
        <w:rPr>
          <w:b/>
          <w:color w:val="313434"/>
          <w:sz w:val="20"/>
        </w:rPr>
        <w:t>ofertowego</w:t>
      </w:r>
    </w:p>
    <w:p w14:paraId="6092126D" w14:textId="77777777" w:rsidR="007A17EB" w:rsidRPr="002C74EC" w:rsidRDefault="007A17EB" w:rsidP="007A17EB">
      <w:pPr>
        <w:pStyle w:val="Tekstpodstawowy"/>
        <w:rPr>
          <w:b/>
          <w:sz w:val="20"/>
          <w:lang w:val="pl-PL"/>
        </w:rPr>
      </w:pPr>
    </w:p>
    <w:p w14:paraId="7F7597E6" w14:textId="77777777" w:rsidR="00C34EC5" w:rsidRDefault="00C34EC5" w:rsidP="00C34EC5">
      <w:pPr>
        <w:tabs>
          <w:tab w:val="left" w:pos="2103"/>
        </w:tabs>
        <w:ind w:right="41"/>
        <w:jc w:val="center"/>
        <w:rPr>
          <w:b/>
          <w:sz w:val="20"/>
        </w:rPr>
      </w:pPr>
      <w:r>
        <w:rPr>
          <w:b/>
          <w:color w:val="313434"/>
          <w:w w:val="145"/>
          <w:sz w:val="20"/>
        </w:rPr>
        <w:t>FORMULARZ</w:t>
      </w:r>
      <w:r>
        <w:rPr>
          <w:b/>
          <w:color w:val="313434"/>
          <w:w w:val="145"/>
          <w:sz w:val="20"/>
        </w:rPr>
        <w:tab/>
        <w:t>OFERTY</w:t>
      </w:r>
    </w:p>
    <w:p w14:paraId="70060491" w14:textId="77777777" w:rsidR="007A17EB" w:rsidRPr="002C74EC" w:rsidRDefault="007A17EB" w:rsidP="007A17EB">
      <w:pPr>
        <w:pStyle w:val="Tekstpodstawowy"/>
        <w:spacing w:before="1"/>
        <w:rPr>
          <w:b/>
          <w:sz w:val="18"/>
          <w:lang w:val="pl-PL"/>
        </w:rPr>
      </w:pPr>
    </w:p>
    <w:tbl>
      <w:tblPr>
        <w:tblW w:w="103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7371"/>
      </w:tblGrid>
      <w:tr w:rsidR="00C34EC5" w:rsidRPr="0066112B" w14:paraId="7AC21718" w14:textId="77777777" w:rsidTr="00E555FA">
        <w:trPr>
          <w:trHeight w:val="3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5D514232" w14:textId="77777777" w:rsidR="00C34EC5" w:rsidRPr="00E555FA" w:rsidRDefault="00C34EC5" w:rsidP="00A47007">
            <w:pPr>
              <w:rPr>
                <w:rFonts w:ascii="Times New Roman" w:hAnsi="Times New Roman" w:cs="Times New Roman"/>
                <w:b/>
              </w:rPr>
            </w:pPr>
            <w:r w:rsidRPr="00E555FA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6AE2" w14:textId="77777777" w:rsidR="00C34EC5" w:rsidRPr="0066112B" w:rsidRDefault="00C34EC5" w:rsidP="00A47007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C34EC5" w:rsidRPr="0066112B" w14:paraId="0944D6E6" w14:textId="77777777" w:rsidTr="00E555FA">
        <w:trPr>
          <w:trHeight w:val="39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02FD005D" w14:textId="77777777" w:rsidR="00C34EC5" w:rsidRPr="00E555FA" w:rsidRDefault="00C34EC5" w:rsidP="00A47007">
            <w:pPr>
              <w:rPr>
                <w:rFonts w:ascii="Times New Roman" w:hAnsi="Times New Roman" w:cs="Times New Roman"/>
                <w:b/>
              </w:rPr>
            </w:pPr>
            <w:r w:rsidRPr="00E555FA"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3A103" w14:textId="77777777" w:rsidR="00C34EC5" w:rsidRPr="0066112B" w:rsidRDefault="00C34EC5" w:rsidP="00A47007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C34EC5" w:rsidRPr="0066112B" w14:paraId="52744CC3" w14:textId="77777777" w:rsidTr="00E555FA">
        <w:trPr>
          <w:trHeight w:val="4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30F4E1C3" w14:textId="36600B1F" w:rsidR="00C34EC5" w:rsidRPr="00E555FA" w:rsidRDefault="00C34EC5" w:rsidP="00C34EC5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E555FA">
              <w:rPr>
                <w:rFonts w:ascii="Times New Roman" w:hAnsi="Times New Roman" w:cs="Times New Roman"/>
                <w:b/>
              </w:rPr>
              <w:t>NIP:              REGON: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5D620" w14:textId="77777777" w:rsidR="00C34EC5" w:rsidRPr="0066112B" w:rsidRDefault="00C34EC5" w:rsidP="00A47007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C34EC5" w:rsidRPr="0066112B" w14:paraId="1D450012" w14:textId="77777777" w:rsidTr="00E555FA">
        <w:trPr>
          <w:trHeight w:val="26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3F5F7B0B" w14:textId="77777777" w:rsidR="00C34EC5" w:rsidRPr="00E555FA" w:rsidRDefault="00C34EC5" w:rsidP="00C34EC5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E555FA">
              <w:rPr>
                <w:rFonts w:ascii="Times New Roman" w:hAnsi="Times New Roman" w:cs="Times New Roman"/>
                <w:b/>
              </w:rPr>
              <w:t>Telefon/faks: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03D85" w14:textId="77777777" w:rsidR="00C34EC5" w:rsidRPr="0066112B" w:rsidRDefault="00C34EC5" w:rsidP="00A47007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C34EC5" w:rsidRPr="0066112B" w14:paraId="793789BB" w14:textId="77777777" w:rsidTr="00E555FA">
        <w:trPr>
          <w:trHeight w:val="4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7B206377" w14:textId="77777777" w:rsidR="00C34EC5" w:rsidRPr="00E555FA" w:rsidRDefault="00C34EC5" w:rsidP="00C34EC5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E555FA">
              <w:rPr>
                <w:rFonts w:ascii="Times New Roman" w:hAnsi="Times New Roman" w:cs="Times New Roman"/>
                <w:b/>
              </w:rPr>
              <w:t>E-mail: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4BD86" w14:textId="77777777" w:rsidR="00C34EC5" w:rsidRPr="0066112B" w:rsidRDefault="00C34EC5" w:rsidP="00A47007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C34EC5" w:rsidRPr="0066112B" w14:paraId="38BF8D51" w14:textId="77777777" w:rsidTr="00E555FA">
        <w:trPr>
          <w:trHeight w:val="50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62ABB2C8" w14:textId="77777777" w:rsidR="00C34EC5" w:rsidRPr="0066112B" w:rsidRDefault="00C34EC5" w:rsidP="00A47007">
            <w:pPr>
              <w:rPr>
                <w:b/>
                <w:sz w:val="20"/>
                <w:szCs w:val="20"/>
              </w:rPr>
            </w:pPr>
            <w:r w:rsidRPr="0066112B">
              <w:rPr>
                <w:b/>
                <w:sz w:val="20"/>
                <w:szCs w:val="20"/>
              </w:rPr>
              <w:t>Dane osoby do kontaktu:</w:t>
            </w:r>
          </w:p>
          <w:p w14:paraId="6FF69991" w14:textId="77777777" w:rsidR="00C34EC5" w:rsidRPr="0066112B" w:rsidRDefault="00C34EC5" w:rsidP="00A47007">
            <w:pPr>
              <w:rPr>
                <w:b/>
                <w:sz w:val="20"/>
                <w:szCs w:val="20"/>
              </w:rPr>
            </w:pPr>
            <w:r w:rsidRPr="0066112B">
              <w:rPr>
                <w:b/>
                <w:sz w:val="20"/>
                <w:szCs w:val="20"/>
              </w:rPr>
              <w:t>Imię i nazwisko telefon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E33A1" w14:textId="77777777" w:rsidR="00C34EC5" w:rsidRPr="0066112B" w:rsidRDefault="00C34EC5" w:rsidP="00A47007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14:paraId="68848401" w14:textId="77777777" w:rsidR="007A17EB" w:rsidRPr="00C34EC5" w:rsidRDefault="007A17EB" w:rsidP="007A17EB">
      <w:pPr>
        <w:pStyle w:val="Tekstpodstawowy"/>
        <w:spacing w:before="2" w:after="1"/>
        <w:rPr>
          <w:b/>
          <w:sz w:val="20"/>
          <w:lang w:val="pl-PL"/>
        </w:rPr>
      </w:pPr>
    </w:p>
    <w:tbl>
      <w:tblPr>
        <w:tblStyle w:val="TableNormal"/>
        <w:tblW w:w="10349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5529"/>
      </w:tblGrid>
      <w:tr w:rsidR="004E617D" w14:paraId="6ED96D94" w14:textId="77777777" w:rsidTr="00E555FA">
        <w:trPr>
          <w:trHeight w:val="720"/>
        </w:trPr>
        <w:tc>
          <w:tcPr>
            <w:tcW w:w="4820" w:type="dxa"/>
          </w:tcPr>
          <w:p w14:paraId="3EC9194B" w14:textId="3BCF4D9F" w:rsidR="004E617D" w:rsidRPr="00532620" w:rsidRDefault="004E617D" w:rsidP="00A47007">
            <w:pPr>
              <w:pStyle w:val="TableParagraph"/>
              <w:spacing w:before="113"/>
              <w:ind w:left="77"/>
              <w:rPr>
                <w:rFonts w:ascii="Times New Roman" w:hAnsi="Times New Roman" w:cs="Times New Roman"/>
                <w:b/>
                <w:bCs/>
              </w:rPr>
            </w:pPr>
            <w:r w:rsidRPr="00532620">
              <w:rPr>
                <w:rFonts w:ascii="Times New Roman" w:hAnsi="Times New Roman" w:cs="Times New Roman"/>
                <w:b/>
                <w:bCs/>
                <w:color w:val="313434"/>
              </w:rPr>
              <w:t>Przedmiot</w:t>
            </w:r>
            <w:r w:rsidRPr="00532620">
              <w:rPr>
                <w:rFonts w:ascii="Times New Roman" w:hAnsi="Times New Roman" w:cs="Times New Roman"/>
                <w:b/>
                <w:bCs/>
                <w:color w:val="313434"/>
                <w:spacing w:val="18"/>
              </w:rPr>
              <w:t xml:space="preserve"> </w:t>
            </w:r>
            <w:r w:rsidRPr="00532620">
              <w:rPr>
                <w:rFonts w:ascii="Times New Roman" w:hAnsi="Times New Roman" w:cs="Times New Roman"/>
                <w:b/>
                <w:bCs/>
                <w:color w:val="313434"/>
              </w:rPr>
              <w:t>zam</w:t>
            </w:r>
            <w:r w:rsidR="00746DB2" w:rsidRPr="00532620">
              <w:rPr>
                <w:rFonts w:ascii="Times New Roman" w:hAnsi="Times New Roman" w:cs="Times New Roman"/>
                <w:b/>
                <w:bCs/>
                <w:color w:val="313434"/>
              </w:rPr>
              <w:t>ó</w:t>
            </w:r>
            <w:r w:rsidRPr="00532620">
              <w:rPr>
                <w:rFonts w:ascii="Times New Roman" w:hAnsi="Times New Roman" w:cs="Times New Roman"/>
                <w:b/>
                <w:bCs/>
                <w:color w:val="313434"/>
              </w:rPr>
              <w:t>wienia</w:t>
            </w:r>
          </w:p>
        </w:tc>
        <w:tc>
          <w:tcPr>
            <w:tcW w:w="5529" w:type="dxa"/>
            <w:vAlign w:val="center"/>
          </w:tcPr>
          <w:p w14:paraId="43DC208C" w14:textId="549E686F" w:rsidR="004E617D" w:rsidRPr="00D84D4D" w:rsidRDefault="00746DB2" w:rsidP="00192B26">
            <w:pPr>
              <w:pStyle w:val="TableParagraph"/>
              <w:ind w:left="-11" w:firstLine="11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  <w:r w:rsidRPr="00D84D4D">
              <w:rPr>
                <w:rFonts w:ascii="Times New Roman" w:hAnsi="Times New Roman" w:cs="Times New Roman"/>
                <w:b/>
                <w:bCs/>
                <w:lang w:val="pl-PL"/>
              </w:rPr>
              <w:t xml:space="preserve">Świadczenie kompleksowej usługi organizacji integracyjnych </w:t>
            </w:r>
            <w:r w:rsidR="00051844" w:rsidRPr="00D84D4D">
              <w:rPr>
                <w:rFonts w:ascii="Times New Roman" w:hAnsi="Times New Roman" w:cs="Times New Roman"/>
                <w:b/>
                <w:bCs/>
                <w:lang w:val="pl-PL"/>
              </w:rPr>
              <w:t xml:space="preserve">warsztatów </w:t>
            </w:r>
            <w:r w:rsidRPr="00D84D4D">
              <w:rPr>
                <w:rFonts w:ascii="Times New Roman" w:hAnsi="Times New Roman" w:cs="Times New Roman"/>
                <w:b/>
                <w:bCs/>
                <w:lang w:val="pl-PL"/>
              </w:rPr>
              <w:t>Mikołajkowych</w:t>
            </w:r>
          </w:p>
        </w:tc>
      </w:tr>
      <w:tr w:rsidR="007A17EB" w14:paraId="192BDFE2" w14:textId="77777777" w:rsidTr="00E555FA">
        <w:trPr>
          <w:trHeight w:val="706"/>
        </w:trPr>
        <w:tc>
          <w:tcPr>
            <w:tcW w:w="4820" w:type="dxa"/>
          </w:tcPr>
          <w:p w14:paraId="47990753" w14:textId="793F1374" w:rsidR="007A17EB" w:rsidRPr="00532620" w:rsidRDefault="007A17EB" w:rsidP="00A47007">
            <w:pPr>
              <w:pStyle w:val="TableParagraph"/>
              <w:spacing w:before="120"/>
              <w:ind w:left="67"/>
              <w:rPr>
                <w:rFonts w:ascii="Times New Roman" w:hAnsi="Times New Roman" w:cs="Times New Roman"/>
                <w:b/>
                <w:bCs/>
              </w:rPr>
            </w:pPr>
            <w:r w:rsidRPr="00532620">
              <w:rPr>
                <w:rFonts w:ascii="Times New Roman" w:hAnsi="Times New Roman" w:cs="Times New Roman"/>
                <w:b/>
                <w:bCs/>
                <w:color w:val="313434"/>
              </w:rPr>
              <w:t>Zamawi</w:t>
            </w:r>
            <w:r w:rsidR="004E617D" w:rsidRPr="00532620">
              <w:rPr>
                <w:rFonts w:ascii="Times New Roman" w:hAnsi="Times New Roman" w:cs="Times New Roman"/>
                <w:b/>
                <w:bCs/>
                <w:color w:val="313434"/>
              </w:rPr>
              <w:t>ając</w:t>
            </w:r>
            <w:r w:rsidRPr="00532620">
              <w:rPr>
                <w:rFonts w:ascii="Times New Roman" w:hAnsi="Times New Roman" w:cs="Times New Roman"/>
                <w:b/>
                <w:bCs/>
                <w:color w:val="313434"/>
              </w:rPr>
              <w:t>y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14:paraId="3B391D75" w14:textId="7B080D36" w:rsidR="007A17EB" w:rsidRPr="002C74EC" w:rsidRDefault="007A17EB" w:rsidP="00D84D4D">
            <w:pPr>
              <w:pStyle w:val="TableParagraph"/>
              <w:spacing w:before="130"/>
              <w:ind w:left="94" w:right="54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  <w:r w:rsidRPr="002C74EC">
              <w:rPr>
                <w:rFonts w:ascii="Times New Roman" w:hAnsi="Times New Roman" w:cs="Times New Roman"/>
                <w:b/>
                <w:color w:val="313434"/>
                <w:w w:val="105"/>
                <w:lang w:val="pl-PL"/>
              </w:rPr>
              <w:t>POWIATOWE</w:t>
            </w:r>
            <w:r w:rsidRPr="002C74EC">
              <w:rPr>
                <w:rFonts w:ascii="Times New Roman" w:hAnsi="Times New Roman" w:cs="Times New Roman"/>
                <w:b/>
                <w:color w:val="313434"/>
                <w:spacing w:val="14"/>
                <w:w w:val="105"/>
                <w:lang w:val="pl-PL"/>
              </w:rPr>
              <w:t xml:space="preserve"> </w:t>
            </w:r>
            <w:r w:rsidRPr="002C74EC">
              <w:rPr>
                <w:rFonts w:ascii="Times New Roman" w:hAnsi="Times New Roman" w:cs="Times New Roman"/>
                <w:b/>
                <w:color w:val="313434"/>
                <w:w w:val="105"/>
                <w:lang w:val="pl-PL"/>
              </w:rPr>
              <w:t>CENTRUM</w:t>
            </w:r>
            <w:r w:rsidRPr="002C74EC">
              <w:rPr>
                <w:rFonts w:ascii="Times New Roman" w:hAnsi="Times New Roman" w:cs="Times New Roman"/>
                <w:b/>
                <w:color w:val="313434"/>
                <w:spacing w:val="10"/>
                <w:w w:val="105"/>
                <w:lang w:val="pl-PL"/>
              </w:rPr>
              <w:t xml:space="preserve"> </w:t>
            </w:r>
            <w:r w:rsidRPr="002C74EC">
              <w:rPr>
                <w:rFonts w:ascii="Times New Roman" w:hAnsi="Times New Roman" w:cs="Times New Roman"/>
                <w:b/>
                <w:color w:val="313434"/>
                <w:w w:val="105"/>
                <w:lang w:val="pl-PL"/>
              </w:rPr>
              <w:t>POMOCY</w:t>
            </w:r>
            <w:r w:rsidRPr="002C74EC">
              <w:rPr>
                <w:rFonts w:ascii="Times New Roman" w:hAnsi="Times New Roman" w:cs="Times New Roman"/>
                <w:b/>
                <w:color w:val="313434"/>
                <w:spacing w:val="14"/>
                <w:w w:val="105"/>
                <w:lang w:val="pl-PL"/>
              </w:rPr>
              <w:t xml:space="preserve"> </w:t>
            </w:r>
            <w:r w:rsidRPr="002C74EC">
              <w:rPr>
                <w:rFonts w:ascii="Times New Roman" w:hAnsi="Times New Roman" w:cs="Times New Roman"/>
                <w:b/>
                <w:color w:val="313434"/>
                <w:w w:val="105"/>
                <w:lang w:val="pl-PL"/>
              </w:rPr>
              <w:t>RODZINIE</w:t>
            </w:r>
            <w:r w:rsidR="00D84D4D">
              <w:rPr>
                <w:rFonts w:ascii="Times New Roman" w:hAnsi="Times New Roman" w:cs="Times New Roman"/>
                <w:b/>
                <w:color w:val="313434"/>
                <w:w w:val="105"/>
                <w:lang w:val="pl-PL"/>
              </w:rPr>
              <w:t xml:space="preserve"> </w:t>
            </w:r>
            <w:r w:rsidR="00E52076" w:rsidRPr="002C74EC">
              <w:rPr>
                <w:rFonts w:ascii="Times New Roman" w:hAnsi="Times New Roman" w:cs="Times New Roman"/>
                <w:b/>
                <w:color w:val="313434"/>
                <w:spacing w:val="-1"/>
                <w:w w:val="105"/>
                <w:lang w:val="pl-PL"/>
              </w:rPr>
              <w:t>W</w:t>
            </w:r>
            <w:r w:rsidRPr="002C74EC">
              <w:rPr>
                <w:rFonts w:ascii="Times New Roman" w:hAnsi="Times New Roman" w:cs="Times New Roman"/>
                <w:b/>
                <w:color w:val="313434"/>
                <w:spacing w:val="-1"/>
                <w:w w:val="105"/>
                <w:lang w:val="pl-PL"/>
              </w:rPr>
              <w:t xml:space="preserve"> </w:t>
            </w:r>
            <w:r w:rsidR="00E52076" w:rsidRPr="002C74EC">
              <w:rPr>
                <w:rFonts w:ascii="Times New Roman" w:hAnsi="Times New Roman" w:cs="Times New Roman"/>
                <w:b/>
                <w:color w:val="313434"/>
                <w:w w:val="105"/>
                <w:lang w:val="pl-PL"/>
              </w:rPr>
              <w:t>NOWEJ SOLI</w:t>
            </w:r>
          </w:p>
        </w:tc>
      </w:tr>
      <w:tr w:rsidR="007A17EB" w:rsidRPr="00746DB2" w14:paraId="25723337" w14:textId="77777777" w:rsidTr="00E555FA">
        <w:trPr>
          <w:trHeight w:val="2075"/>
        </w:trPr>
        <w:tc>
          <w:tcPr>
            <w:tcW w:w="4820" w:type="dxa"/>
            <w:tcBorders>
              <w:bottom w:val="single" w:sz="4" w:space="0" w:color="auto"/>
              <w:right w:val="single" w:sz="4" w:space="0" w:color="auto"/>
            </w:tcBorders>
          </w:tcPr>
          <w:p w14:paraId="39BF2229" w14:textId="77777777" w:rsidR="007A17EB" w:rsidRPr="007B7B6F" w:rsidRDefault="007A17EB" w:rsidP="00A47007">
            <w:pPr>
              <w:pStyle w:val="TableParagraph"/>
              <w:spacing w:before="7"/>
              <w:rPr>
                <w:rFonts w:ascii="Times New Roman" w:hAnsi="Times New Roman" w:cs="Times New Roman"/>
                <w:lang w:val="pl-PL"/>
              </w:rPr>
            </w:pPr>
          </w:p>
          <w:p w14:paraId="748E58A8" w14:textId="31308638" w:rsidR="004E617D" w:rsidRPr="007B7B6F" w:rsidRDefault="007A17EB" w:rsidP="00363F46">
            <w:pPr>
              <w:pStyle w:val="TableParagraph"/>
              <w:numPr>
                <w:ilvl w:val="0"/>
                <w:numId w:val="11"/>
              </w:numPr>
              <w:tabs>
                <w:tab w:val="left" w:pos="403"/>
              </w:tabs>
              <w:spacing w:before="1" w:line="244" w:lineRule="auto"/>
              <w:ind w:left="64" w:right="85" w:firstLine="6"/>
              <w:rPr>
                <w:rFonts w:ascii="Times New Roman" w:hAnsi="Times New Roman" w:cs="Times New Roman"/>
                <w:lang w:val="pl-PL"/>
              </w:rPr>
            </w:pPr>
            <w:r w:rsidRPr="007B7B6F">
              <w:rPr>
                <w:rFonts w:ascii="Times New Roman" w:hAnsi="Times New Roman" w:cs="Times New Roman"/>
                <w:w w:val="105"/>
                <w:lang w:val="pl-PL"/>
              </w:rPr>
              <w:t>Cena ofertowa  brutto za</w:t>
            </w:r>
            <w:r w:rsidRPr="007B7B6F">
              <w:rPr>
                <w:rFonts w:ascii="Times New Roman" w:hAnsi="Times New Roman" w:cs="Times New Roman"/>
                <w:spacing w:val="1"/>
                <w:w w:val="105"/>
                <w:lang w:val="pl-PL"/>
              </w:rPr>
              <w:t xml:space="preserve"> </w:t>
            </w:r>
            <w:r w:rsidR="00746DB2" w:rsidRPr="007B7B6F">
              <w:rPr>
                <w:rFonts w:ascii="Times New Roman" w:hAnsi="Times New Roman" w:cs="Times New Roman"/>
                <w:w w:val="105"/>
                <w:lang w:val="pl-PL"/>
              </w:rPr>
              <w:t>przygotowanie,</w:t>
            </w:r>
            <w:r w:rsidR="00746DB2" w:rsidRPr="007B7B6F">
              <w:rPr>
                <w:rFonts w:ascii="Times New Roman" w:hAnsi="Times New Roman" w:cs="Times New Roman"/>
                <w:spacing w:val="-59"/>
                <w:w w:val="105"/>
                <w:lang w:val="pl-PL"/>
              </w:rPr>
              <w:t xml:space="preserve"> </w:t>
            </w:r>
            <w:r w:rsidR="00746DB2" w:rsidRPr="007B7B6F">
              <w:rPr>
                <w:rFonts w:ascii="Times New Roman" w:hAnsi="Times New Roman" w:cs="Times New Roman"/>
                <w:spacing w:val="-1"/>
                <w:w w:val="105"/>
                <w:lang w:val="pl-PL"/>
              </w:rPr>
              <w:t xml:space="preserve">przeprowadzenie </w:t>
            </w:r>
            <w:r w:rsidR="00746DB2" w:rsidRPr="007B7B6F">
              <w:rPr>
                <w:rFonts w:ascii="Times New Roman" w:hAnsi="Times New Roman" w:cs="Times New Roman"/>
                <w:w w:val="105"/>
                <w:lang w:val="pl-PL"/>
              </w:rPr>
              <w:t xml:space="preserve">i </w:t>
            </w:r>
            <w:bookmarkStart w:id="1" w:name="_Hlk87817544"/>
            <w:r w:rsidR="00746DB2" w:rsidRPr="007B7B6F">
              <w:rPr>
                <w:rFonts w:ascii="Times New Roman" w:hAnsi="Times New Roman" w:cs="Times New Roman"/>
                <w:w w:val="105"/>
                <w:lang w:val="pl-PL"/>
              </w:rPr>
              <w:t xml:space="preserve">obsługę </w:t>
            </w:r>
            <w:r w:rsidR="00A06FE8" w:rsidRPr="007B7B6F">
              <w:rPr>
                <w:rFonts w:ascii="Times New Roman" w:hAnsi="Times New Roman" w:cs="Times New Roman"/>
                <w:w w:val="105"/>
                <w:lang w:val="pl-PL"/>
              </w:rPr>
              <w:t>i</w:t>
            </w:r>
            <w:r w:rsidR="00746DB2" w:rsidRPr="007B7B6F">
              <w:rPr>
                <w:rFonts w:ascii="Times New Roman" w:hAnsi="Times New Roman" w:cs="Times New Roman"/>
                <w:w w:val="105"/>
                <w:lang w:val="pl-PL"/>
              </w:rPr>
              <w:t>ntegracyjn</w:t>
            </w:r>
            <w:r w:rsidR="00051844" w:rsidRPr="007B7B6F">
              <w:rPr>
                <w:rFonts w:ascii="Times New Roman" w:hAnsi="Times New Roman" w:cs="Times New Roman"/>
                <w:w w:val="105"/>
                <w:lang w:val="pl-PL"/>
              </w:rPr>
              <w:t>ych</w:t>
            </w:r>
            <w:r w:rsidR="00746DB2" w:rsidRPr="007B7B6F">
              <w:rPr>
                <w:rFonts w:ascii="Times New Roman" w:hAnsi="Times New Roman" w:cs="Times New Roman"/>
                <w:w w:val="105"/>
                <w:lang w:val="pl-PL"/>
              </w:rPr>
              <w:t xml:space="preserve"> </w:t>
            </w:r>
            <w:r w:rsidR="00051844" w:rsidRPr="007B7B6F">
              <w:rPr>
                <w:rFonts w:ascii="Times New Roman" w:hAnsi="Times New Roman" w:cs="Times New Roman"/>
                <w:w w:val="105"/>
                <w:lang w:val="pl-PL"/>
              </w:rPr>
              <w:t>warsztatów</w:t>
            </w:r>
            <w:r w:rsidR="00746DB2" w:rsidRPr="007B7B6F">
              <w:rPr>
                <w:rFonts w:ascii="Times New Roman" w:hAnsi="Times New Roman" w:cs="Times New Roman"/>
                <w:spacing w:val="1"/>
                <w:w w:val="105"/>
                <w:lang w:val="pl-PL"/>
              </w:rPr>
              <w:t xml:space="preserve"> </w:t>
            </w:r>
            <w:r w:rsidR="00746DB2" w:rsidRPr="007B7B6F">
              <w:rPr>
                <w:rFonts w:ascii="Times New Roman" w:hAnsi="Times New Roman" w:cs="Times New Roman"/>
                <w:lang w:val="pl-PL"/>
              </w:rPr>
              <w:t>Miko</w:t>
            </w:r>
            <w:r w:rsidR="003D5FB8" w:rsidRPr="007B7B6F">
              <w:rPr>
                <w:rFonts w:ascii="Times New Roman" w:hAnsi="Times New Roman" w:cs="Times New Roman"/>
                <w:lang w:val="pl-PL"/>
              </w:rPr>
              <w:t>ł</w:t>
            </w:r>
            <w:r w:rsidR="00746DB2" w:rsidRPr="007B7B6F">
              <w:rPr>
                <w:rFonts w:ascii="Times New Roman" w:hAnsi="Times New Roman" w:cs="Times New Roman"/>
                <w:lang w:val="pl-PL"/>
              </w:rPr>
              <w:t>ajkow</w:t>
            </w:r>
            <w:r w:rsidR="00051844" w:rsidRPr="007B7B6F">
              <w:rPr>
                <w:rFonts w:ascii="Times New Roman" w:hAnsi="Times New Roman" w:cs="Times New Roman"/>
                <w:lang w:val="pl-PL"/>
              </w:rPr>
              <w:t>ych</w:t>
            </w:r>
            <w:bookmarkEnd w:id="1"/>
            <w:r w:rsidR="00746DB2" w:rsidRPr="007B7B6F">
              <w:rPr>
                <w:rFonts w:ascii="Times New Roman" w:hAnsi="Times New Roman" w:cs="Times New Roman"/>
                <w:spacing w:val="1"/>
                <w:lang w:val="pl-PL"/>
              </w:rPr>
              <w:t xml:space="preserve"> </w:t>
            </w:r>
            <w:r w:rsidRPr="007B7B6F">
              <w:rPr>
                <w:rFonts w:ascii="Times New Roman" w:hAnsi="Times New Roman" w:cs="Times New Roman"/>
                <w:lang w:val="pl-PL"/>
              </w:rPr>
              <w:t>dla</w:t>
            </w:r>
            <w:r w:rsidRPr="007B7B6F">
              <w:rPr>
                <w:rFonts w:ascii="Times New Roman" w:hAnsi="Times New Roman" w:cs="Times New Roman"/>
                <w:spacing w:val="77"/>
                <w:lang w:val="pl-PL"/>
              </w:rPr>
              <w:t xml:space="preserve"> </w:t>
            </w:r>
            <w:r w:rsidRPr="007B7B6F">
              <w:rPr>
                <w:rFonts w:ascii="Times New Roman" w:hAnsi="Times New Roman" w:cs="Times New Roman"/>
                <w:lang w:val="pl-PL"/>
              </w:rPr>
              <w:t>dzieci</w:t>
            </w:r>
            <w:r w:rsidR="004E617D" w:rsidRPr="007B7B6F">
              <w:rPr>
                <w:rFonts w:ascii="Times New Roman" w:hAnsi="Times New Roman" w:cs="Times New Roman"/>
                <w:w w:val="105"/>
                <w:lang w:val="pl-PL"/>
              </w:rPr>
              <w:t xml:space="preserve"> i młodzieży z</w:t>
            </w:r>
            <w:r w:rsidRPr="007B7B6F">
              <w:rPr>
                <w:rFonts w:ascii="Times New Roman" w:hAnsi="Times New Roman" w:cs="Times New Roman"/>
                <w:w w:val="105"/>
                <w:lang w:val="pl-PL"/>
              </w:rPr>
              <w:t xml:space="preserve"> pieczy zast</w:t>
            </w:r>
            <w:r w:rsidR="004E617D" w:rsidRPr="007B7B6F">
              <w:rPr>
                <w:rFonts w:ascii="Times New Roman" w:hAnsi="Times New Roman" w:cs="Times New Roman"/>
                <w:w w:val="105"/>
                <w:lang w:val="pl-PL"/>
              </w:rPr>
              <w:t>ę</w:t>
            </w:r>
            <w:r w:rsidRPr="007B7B6F">
              <w:rPr>
                <w:rFonts w:ascii="Times New Roman" w:hAnsi="Times New Roman" w:cs="Times New Roman"/>
                <w:w w:val="105"/>
                <w:lang w:val="pl-PL"/>
              </w:rPr>
              <w:t xml:space="preserve">pczej </w:t>
            </w:r>
            <w:r w:rsidR="003D5FB8" w:rsidRPr="007B7B6F">
              <w:rPr>
                <w:rFonts w:ascii="Times New Roman" w:hAnsi="Times New Roman" w:cs="Times New Roman"/>
                <w:lang w:val="pl-PL"/>
              </w:rPr>
              <w:t xml:space="preserve">w tym </w:t>
            </w:r>
            <w:r w:rsidR="00123AFB" w:rsidRPr="007B7B6F">
              <w:rPr>
                <w:rFonts w:ascii="Times New Roman" w:hAnsi="Times New Roman" w:cs="Times New Roman"/>
                <w:lang w:val="pl-PL"/>
              </w:rPr>
              <w:t>4</w:t>
            </w:r>
            <w:r w:rsidR="00785716" w:rsidRPr="007B7B6F">
              <w:rPr>
                <w:rFonts w:ascii="Times New Roman" w:hAnsi="Times New Roman" w:cs="Times New Roman"/>
                <w:lang w:val="pl-PL"/>
              </w:rPr>
              <w:t>1</w:t>
            </w:r>
            <w:r w:rsidR="00123AFB" w:rsidRPr="007B7B6F">
              <w:rPr>
                <w:rFonts w:ascii="Times New Roman" w:hAnsi="Times New Roman" w:cs="Times New Roman"/>
                <w:lang w:val="pl-PL"/>
              </w:rPr>
              <w:t xml:space="preserve"> </w:t>
            </w:r>
            <w:r w:rsidR="00A06FE8" w:rsidRPr="007B7B6F">
              <w:rPr>
                <w:rFonts w:ascii="Times New Roman" w:hAnsi="Times New Roman" w:cs="Times New Roman"/>
                <w:lang w:val="pl-PL"/>
              </w:rPr>
              <w:t xml:space="preserve">paczek Mikołajkowych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161A" w14:textId="77777777" w:rsidR="007A17EB" w:rsidRPr="002C74EC" w:rsidRDefault="007A17EB" w:rsidP="004E617D">
            <w:pPr>
              <w:pStyle w:val="TableParagraph"/>
              <w:spacing w:before="9" w:after="120"/>
              <w:rPr>
                <w:rFonts w:ascii="Times New Roman" w:hAnsi="Times New Roman" w:cs="Times New Roman"/>
                <w:b/>
                <w:lang w:val="pl-PL"/>
              </w:rPr>
            </w:pPr>
          </w:p>
          <w:p w14:paraId="23434782" w14:textId="515FCA7A" w:rsidR="004E617D" w:rsidRPr="00532620" w:rsidRDefault="004E617D" w:rsidP="004E617D">
            <w:pPr>
              <w:pStyle w:val="TableParagraph"/>
              <w:spacing w:before="41" w:after="120"/>
              <w:ind w:left="67"/>
              <w:rPr>
                <w:rFonts w:ascii="Times New Roman" w:hAnsi="Times New Roman" w:cs="Times New Roman"/>
              </w:rPr>
            </w:pPr>
            <w:r w:rsidRPr="00532620">
              <w:rPr>
                <w:rFonts w:ascii="Times New Roman" w:hAnsi="Times New Roman" w:cs="Times New Roman"/>
                <w:color w:val="5E6262"/>
                <w:w w:val="105"/>
              </w:rPr>
              <w:t>.................................</w:t>
            </w:r>
            <w:r w:rsidR="00C03194">
              <w:rPr>
                <w:rFonts w:ascii="Times New Roman" w:hAnsi="Times New Roman" w:cs="Times New Roman"/>
                <w:color w:val="5E6262"/>
                <w:w w:val="105"/>
              </w:rPr>
              <w:t xml:space="preserve"> </w:t>
            </w:r>
            <w:r w:rsidR="00D84D4D">
              <w:rPr>
                <w:rFonts w:ascii="Times New Roman" w:hAnsi="Times New Roman" w:cs="Times New Roman"/>
                <w:color w:val="2F3334"/>
                <w:w w:val="105"/>
              </w:rPr>
              <w:t>zł</w:t>
            </w:r>
          </w:p>
          <w:p w14:paraId="671B0AB6" w14:textId="03126B00" w:rsidR="004E617D" w:rsidRPr="00532620" w:rsidRDefault="004E617D" w:rsidP="004E617D">
            <w:pPr>
              <w:pStyle w:val="TableParagraph"/>
              <w:spacing w:after="120" w:line="267" w:lineRule="exact"/>
              <w:ind w:left="65" w:right="-130"/>
              <w:rPr>
                <w:rFonts w:ascii="Times New Roman" w:hAnsi="Times New Roman" w:cs="Times New Roman"/>
              </w:rPr>
            </w:pPr>
            <w:r w:rsidRPr="00532620">
              <w:rPr>
                <w:rFonts w:ascii="Times New Roman" w:hAnsi="Times New Roman" w:cs="Times New Roman"/>
                <w:color w:val="2F3334"/>
                <w:position w:val="7"/>
              </w:rPr>
              <w:t>s</w:t>
            </w:r>
            <w:r w:rsidR="00E52076" w:rsidRPr="00532620">
              <w:rPr>
                <w:rFonts w:ascii="Times New Roman" w:hAnsi="Times New Roman" w:cs="Times New Roman"/>
                <w:color w:val="2F3334"/>
                <w:position w:val="7"/>
              </w:rPr>
              <w:t>ł</w:t>
            </w:r>
            <w:r w:rsidRPr="00532620">
              <w:rPr>
                <w:rFonts w:ascii="Times New Roman" w:hAnsi="Times New Roman" w:cs="Times New Roman"/>
                <w:color w:val="2F3334"/>
                <w:position w:val="7"/>
              </w:rPr>
              <w:t>ownie:</w:t>
            </w:r>
            <w:r w:rsidRPr="00532620">
              <w:rPr>
                <w:rFonts w:ascii="Times New Roman" w:hAnsi="Times New Roman" w:cs="Times New Roman"/>
                <w:color w:val="2F3334"/>
                <w:spacing w:val="-12"/>
                <w:position w:val="7"/>
              </w:rPr>
              <w:t xml:space="preserve"> </w:t>
            </w:r>
            <w:r w:rsidRPr="00532620">
              <w:rPr>
                <w:rFonts w:ascii="Times New Roman" w:hAnsi="Times New Roman" w:cs="Times New Roman"/>
                <w:color w:val="5E6262"/>
              </w:rPr>
              <w:t>·····</w:t>
            </w:r>
            <w:r w:rsidRPr="00532620">
              <w:rPr>
                <w:rFonts w:ascii="Times New Roman" w:hAnsi="Times New Roman" w:cs="Times New Roman"/>
                <w:color w:val="2F3334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·</w:t>
            </w:r>
            <w:r w:rsidRPr="00532620">
              <w:rPr>
                <w:rFonts w:ascii="Times New Roman" w:hAnsi="Times New Roman" w:cs="Times New Roman"/>
                <w:color w:val="2F3334"/>
              </w:rPr>
              <w:t>·</w:t>
            </w:r>
            <w:r w:rsidRPr="00532620">
              <w:rPr>
                <w:rFonts w:ascii="Times New Roman" w:hAnsi="Times New Roman" w:cs="Times New Roman"/>
                <w:color w:val="5E6262"/>
              </w:rPr>
              <w:t>········································</w:t>
            </w:r>
          </w:p>
          <w:p w14:paraId="1376D118" w14:textId="77777777" w:rsidR="004E617D" w:rsidRPr="00532620" w:rsidRDefault="004E617D" w:rsidP="004E617D">
            <w:pPr>
              <w:pStyle w:val="TableParagraph"/>
              <w:spacing w:after="120" w:line="225" w:lineRule="exact"/>
              <w:ind w:left="64"/>
              <w:rPr>
                <w:rFonts w:ascii="Times New Roman" w:hAnsi="Times New Roman" w:cs="Times New Roman"/>
              </w:rPr>
            </w:pPr>
            <w:r w:rsidRPr="00532620">
              <w:rPr>
                <w:rFonts w:ascii="Times New Roman" w:hAnsi="Times New Roman" w:cs="Times New Roman"/>
                <w:color w:val="5E6262"/>
                <w:spacing w:val="-6"/>
              </w:rPr>
              <w:t>.............................................................</w:t>
            </w:r>
            <w:r w:rsidRPr="00532620">
              <w:rPr>
                <w:rFonts w:ascii="Times New Roman" w:hAnsi="Times New Roman" w:cs="Times New Roman"/>
                <w:color w:val="2F3334"/>
                <w:spacing w:val="-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 w:rsidRPr="00532620">
              <w:rPr>
                <w:rFonts w:ascii="Times New Roman" w:hAnsi="Times New Roman" w:cs="Times New Roman"/>
                <w:color w:val="5E6262"/>
                <w:spacing w:val="-6"/>
              </w:rPr>
              <w:t>..............</w:t>
            </w:r>
          </w:p>
          <w:p w14:paraId="512577CF" w14:textId="20FA87CF" w:rsidR="003D5FB8" w:rsidRPr="00423B52" w:rsidRDefault="004E617D" w:rsidP="00123AFB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532620">
              <w:rPr>
                <w:rFonts w:ascii="Times New Roman" w:hAnsi="Times New Roman" w:cs="Times New Roman"/>
                <w:color w:val="5E6262"/>
                <w:w w:val="90"/>
              </w:rPr>
              <w:t>···············</w:t>
            </w:r>
            <w:r w:rsidRPr="00532620">
              <w:rPr>
                <w:rFonts w:ascii="Times New Roman" w:hAnsi="Times New Roman" w:cs="Times New Roman"/>
                <w:color w:val="5E6262"/>
              </w:rPr>
              <w:t>··········································</w:t>
            </w:r>
          </w:p>
        </w:tc>
      </w:tr>
      <w:tr w:rsidR="00192B26" w14:paraId="62E16586" w14:textId="77777777" w:rsidTr="00E555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7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141D" w14:textId="7174410B" w:rsidR="00192B26" w:rsidRPr="007B7B6F" w:rsidRDefault="00192B26" w:rsidP="00363F46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line="242" w:lineRule="auto"/>
              <w:ind w:right="61"/>
              <w:rPr>
                <w:rFonts w:ascii="Times New Roman" w:hAnsi="Times New Roman" w:cs="Times New Roman"/>
                <w:lang w:val="pl-PL"/>
              </w:rPr>
            </w:pPr>
            <w:r w:rsidRPr="007B7B6F">
              <w:rPr>
                <w:rFonts w:ascii="Times New Roman" w:hAnsi="Times New Roman" w:cs="Times New Roman"/>
                <w:color w:val="313434"/>
                <w:w w:val="105"/>
                <w:lang w:val="pl-PL"/>
              </w:rPr>
              <w:t>B. Cena ofertowa brutto za przygotowanie</w:t>
            </w:r>
            <w:r w:rsidRPr="007B7B6F">
              <w:rPr>
                <w:rFonts w:ascii="Times New Roman" w:hAnsi="Times New Roman" w:cs="Times New Roman"/>
                <w:color w:val="606264"/>
                <w:w w:val="105"/>
                <w:lang w:val="pl-PL"/>
              </w:rPr>
              <w:t>,</w:t>
            </w:r>
            <w:r w:rsidRPr="007B7B6F">
              <w:rPr>
                <w:rFonts w:ascii="Times New Roman" w:hAnsi="Times New Roman" w:cs="Times New Roman"/>
                <w:color w:val="606264"/>
                <w:spacing w:val="-59"/>
                <w:w w:val="105"/>
                <w:lang w:val="pl-PL"/>
              </w:rPr>
              <w:t xml:space="preserve"> </w:t>
            </w:r>
            <w:r w:rsidRPr="007B7B6F">
              <w:rPr>
                <w:rFonts w:ascii="Times New Roman" w:hAnsi="Times New Roman" w:cs="Times New Roman"/>
                <w:color w:val="313434"/>
                <w:spacing w:val="-1"/>
                <w:w w:val="105"/>
                <w:lang w:val="pl-PL"/>
              </w:rPr>
              <w:t xml:space="preserve">przeprowadzenie </w:t>
            </w:r>
            <w:r w:rsidRPr="007B7B6F">
              <w:rPr>
                <w:rFonts w:ascii="Times New Roman" w:hAnsi="Times New Roman" w:cs="Times New Roman"/>
                <w:color w:val="46494B"/>
                <w:w w:val="105"/>
                <w:lang w:val="pl-PL"/>
              </w:rPr>
              <w:t xml:space="preserve">i </w:t>
            </w:r>
            <w:r w:rsidRPr="007B7B6F">
              <w:rPr>
                <w:rFonts w:ascii="Times New Roman" w:hAnsi="Times New Roman" w:cs="Times New Roman"/>
                <w:color w:val="313434"/>
                <w:w w:val="105"/>
                <w:lang w:val="pl-PL"/>
              </w:rPr>
              <w:t>obsługę</w:t>
            </w:r>
            <w:r w:rsidRPr="007B7B6F">
              <w:rPr>
                <w:rFonts w:ascii="Times New Roman" w:hAnsi="Times New Roman" w:cs="Times New Roman"/>
                <w:color w:val="000000" w:themeColor="text1"/>
                <w:w w:val="105"/>
                <w:lang w:val="pl-PL"/>
              </w:rPr>
              <w:t xml:space="preserve"> </w:t>
            </w:r>
            <w:r w:rsidR="00A06FE8" w:rsidRPr="007B7B6F">
              <w:rPr>
                <w:rFonts w:ascii="Times New Roman" w:hAnsi="Times New Roman" w:cs="Times New Roman"/>
                <w:color w:val="000000" w:themeColor="text1"/>
                <w:w w:val="105"/>
                <w:lang w:val="pl-PL"/>
              </w:rPr>
              <w:t>i</w:t>
            </w:r>
            <w:r w:rsidR="00051844" w:rsidRPr="007B7B6F">
              <w:rPr>
                <w:rFonts w:ascii="Times New Roman" w:hAnsi="Times New Roman" w:cs="Times New Roman"/>
                <w:color w:val="000000" w:themeColor="text1"/>
                <w:w w:val="105"/>
                <w:lang w:val="pl-PL"/>
              </w:rPr>
              <w:t xml:space="preserve">ntegracyjnych </w:t>
            </w:r>
            <w:r w:rsidR="00051844" w:rsidRPr="007B7B6F">
              <w:rPr>
                <w:rFonts w:ascii="Times New Roman" w:hAnsi="Times New Roman" w:cs="Times New Roman"/>
                <w:color w:val="313434"/>
                <w:w w:val="105"/>
                <w:lang w:val="pl-PL"/>
              </w:rPr>
              <w:t>warsztatów</w:t>
            </w:r>
            <w:r w:rsidR="00051844" w:rsidRPr="007B7B6F">
              <w:rPr>
                <w:rFonts w:ascii="Times New Roman" w:hAnsi="Times New Roman" w:cs="Times New Roman"/>
                <w:color w:val="313434"/>
                <w:spacing w:val="1"/>
                <w:w w:val="105"/>
                <w:lang w:val="pl-PL"/>
              </w:rPr>
              <w:t xml:space="preserve"> </w:t>
            </w:r>
            <w:r w:rsidR="00051844" w:rsidRPr="007B7B6F">
              <w:rPr>
                <w:rFonts w:ascii="Times New Roman" w:hAnsi="Times New Roman" w:cs="Times New Roman"/>
                <w:color w:val="313434"/>
                <w:lang w:val="pl-PL"/>
              </w:rPr>
              <w:t>Miko</w:t>
            </w:r>
            <w:r w:rsidR="003D5FB8" w:rsidRPr="007B7B6F">
              <w:rPr>
                <w:rFonts w:ascii="Times New Roman" w:hAnsi="Times New Roman" w:cs="Times New Roman"/>
                <w:color w:val="313434"/>
                <w:lang w:val="pl-PL"/>
              </w:rPr>
              <w:t>ł</w:t>
            </w:r>
            <w:r w:rsidR="00051844" w:rsidRPr="007B7B6F">
              <w:rPr>
                <w:rFonts w:ascii="Times New Roman" w:hAnsi="Times New Roman" w:cs="Times New Roman"/>
                <w:color w:val="313434"/>
                <w:lang w:val="pl-PL"/>
              </w:rPr>
              <w:t xml:space="preserve">ajkowych </w:t>
            </w:r>
            <w:r w:rsidRPr="007B7B6F">
              <w:rPr>
                <w:rFonts w:ascii="Times New Roman" w:hAnsi="Times New Roman" w:cs="Times New Roman"/>
                <w:color w:val="313434"/>
                <w:lang w:val="pl-PL"/>
              </w:rPr>
              <w:t>dla osób z niepełnosprawnością</w:t>
            </w:r>
          </w:p>
          <w:p w14:paraId="477BA6A8" w14:textId="77777777" w:rsidR="00192B26" w:rsidRPr="007B7B6F" w:rsidRDefault="00192B26" w:rsidP="00A47007">
            <w:pPr>
              <w:pStyle w:val="TableParagraph"/>
              <w:spacing w:before="48" w:line="244" w:lineRule="auto"/>
              <w:ind w:left="67"/>
              <w:rPr>
                <w:rFonts w:ascii="Times New Roman" w:hAnsi="Times New Roman" w:cs="Times New Roman"/>
                <w:bCs/>
                <w:color w:val="2F3334"/>
                <w:spacing w:val="-1"/>
                <w:w w:val="110"/>
                <w:lang w:val="pl-PL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1DE6" w14:textId="2799C679" w:rsidR="00192B26" w:rsidRPr="00532620" w:rsidRDefault="00192B26" w:rsidP="00192B26">
            <w:pPr>
              <w:pStyle w:val="TableParagraph"/>
              <w:spacing w:before="240" w:after="120"/>
              <w:ind w:left="68"/>
              <w:rPr>
                <w:rFonts w:ascii="Times New Roman" w:hAnsi="Times New Roman" w:cs="Times New Roman"/>
              </w:rPr>
            </w:pPr>
            <w:r w:rsidRPr="00532620">
              <w:rPr>
                <w:rFonts w:ascii="Times New Roman" w:hAnsi="Times New Roman" w:cs="Times New Roman"/>
                <w:color w:val="5E6262"/>
                <w:w w:val="105"/>
              </w:rPr>
              <w:t>.................................</w:t>
            </w:r>
            <w:r w:rsidR="00C03194">
              <w:rPr>
                <w:rFonts w:ascii="Times New Roman" w:hAnsi="Times New Roman" w:cs="Times New Roman"/>
                <w:color w:val="5E6262"/>
                <w:w w:val="105"/>
              </w:rPr>
              <w:t xml:space="preserve"> </w:t>
            </w:r>
            <w:r w:rsidR="00D84D4D">
              <w:rPr>
                <w:rFonts w:ascii="Times New Roman" w:hAnsi="Times New Roman" w:cs="Times New Roman"/>
                <w:color w:val="2F3334"/>
                <w:w w:val="105"/>
              </w:rPr>
              <w:t>zł</w:t>
            </w:r>
          </w:p>
          <w:p w14:paraId="4ABAEF86" w14:textId="512AD353" w:rsidR="00192B26" w:rsidRPr="00532620" w:rsidRDefault="00D84D4D" w:rsidP="00192B26">
            <w:pPr>
              <w:pStyle w:val="TableParagraph"/>
              <w:spacing w:after="120" w:line="267" w:lineRule="exact"/>
              <w:ind w:left="65" w:right="-1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F3334"/>
                <w:position w:val="7"/>
              </w:rPr>
              <w:t>sł</w:t>
            </w:r>
            <w:r w:rsidR="00192B26" w:rsidRPr="00532620">
              <w:rPr>
                <w:rFonts w:ascii="Times New Roman" w:hAnsi="Times New Roman" w:cs="Times New Roman"/>
                <w:color w:val="2F3334"/>
                <w:position w:val="7"/>
              </w:rPr>
              <w:t>ownie:</w:t>
            </w:r>
            <w:r w:rsidR="00192B26" w:rsidRPr="00532620">
              <w:rPr>
                <w:rFonts w:ascii="Times New Roman" w:hAnsi="Times New Roman" w:cs="Times New Roman"/>
                <w:color w:val="2F3334"/>
                <w:spacing w:val="-12"/>
                <w:position w:val="7"/>
              </w:rPr>
              <w:t xml:space="preserve"> </w:t>
            </w:r>
            <w:r w:rsidR="00192B26" w:rsidRPr="00532620">
              <w:rPr>
                <w:rFonts w:ascii="Times New Roman" w:hAnsi="Times New Roman" w:cs="Times New Roman"/>
                <w:color w:val="5E6262"/>
              </w:rPr>
              <w:t>·····</w:t>
            </w:r>
            <w:r w:rsidR="00192B26" w:rsidRPr="00532620">
              <w:rPr>
                <w:rFonts w:ascii="Times New Roman" w:hAnsi="Times New Roman" w:cs="Times New Roman"/>
                <w:color w:val="2F3334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·</w:t>
            </w:r>
            <w:r w:rsidR="00192B26" w:rsidRPr="00532620">
              <w:rPr>
                <w:rFonts w:ascii="Times New Roman" w:hAnsi="Times New Roman" w:cs="Times New Roman"/>
                <w:color w:val="2F3334"/>
              </w:rPr>
              <w:t>·</w:t>
            </w:r>
            <w:r w:rsidR="00192B26" w:rsidRPr="00532620">
              <w:rPr>
                <w:rFonts w:ascii="Times New Roman" w:hAnsi="Times New Roman" w:cs="Times New Roman"/>
                <w:color w:val="5E6262"/>
              </w:rPr>
              <w:t>········································</w:t>
            </w:r>
          </w:p>
          <w:p w14:paraId="0083C1E6" w14:textId="77777777" w:rsidR="00192B26" w:rsidRPr="00532620" w:rsidRDefault="00192B26" w:rsidP="00192B26">
            <w:pPr>
              <w:pStyle w:val="TableParagraph"/>
              <w:spacing w:after="120" w:line="225" w:lineRule="exact"/>
              <w:ind w:left="64"/>
              <w:rPr>
                <w:rFonts w:ascii="Times New Roman" w:hAnsi="Times New Roman" w:cs="Times New Roman"/>
              </w:rPr>
            </w:pPr>
            <w:r w:rsidRPr="00532620">
              <w:rPr>
                <w:rFonts w:ascii="Times New Roman" w:hAnsi="Times New Roman" w:cs="Times New Roman"/>
                <w:color w:val="5E6262"/>
                <w:spacing w:val="-6"/>
              </w:rPr>
              <w:t>.............................................................</w:t>
            </w:r>
            <w:r w:rsidRPr="00532620">
              <w:rPr>
                <w:rFonts w:ascii="Times New Roman" w:hAnsi="Times New Roman" w:cs="Times New Roman"/>
                <w:color w:val="2F3334"/>
                <w:spacing w:val="-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 w:rsidRPr="00532620">
              <w:rPr>
                <w:rFonts w:ascii="Times New Roman" w:hAnsi="Times New Roman" w:cs="Times New Roman"/>
                <w:color w:val="5E6262"/>
                <w:spacing w:val="-6"/>
              </w:rPr>
              <w:t>..............</w:t>
            </w:r>
          </w:p>
          <w:p w14:paraId="6DB5649A" w14:textId="59B23C57" w:rsidR="00192B26" w:rsidRPr="00532620" w:rsidRDefault="00192B26" w:rsidP="00192B26">
            <w:pPr>
              <w:pStyle w:val="TableParagraph"/>
              <w:spacing w:before="41"/>
              <w:ind w:left="67"/>
              <w:rPr>
                <w:rFonts w:ascii="Times New Roman" w:hAnsi="Times New Roman" w:cs="Times New Roman"/>
                <w:color w:val="5E6262"/>
                <w:w w:val="105"/>
              </w:rPr>
            </w:pPr>
            <w:r w:rsidRPr="00532620">
              <w:rPr>
                <w:rFonts w:ascii="Times New Roman" w:hAnsi="Times New Roman" w:cs="Times New Roman"/>
                <w:color w:val="5E6262"/>
                <w:w w:val="90"/>
              </w:rPr>
              <w:t>···············</w:t>
            </w:r>
            <w:r w:rsidRPr="00532620">
              <w:rPr>
                <w:rFonts w:ascii="Times New Roman" w:hAnsi="Times New Roman" w:cs="Times New Roman"/>
                <w:color w:val="5E6262"/>
              </w:rPr>
              <w:t>··········································</w:t>
            </w:r>
          </w:p>
        </w:tc>
      </w:tr>
      <w:tr w:rsidR="004E617D" w14:paraId="09B7A947" w14:textId="77777777" w:rsidTr="00E555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7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EDB6" w14:textId="08929479" w:rsidR="004E617D" w:rsidRPr="002C74EC" w:rsidRDefault="004E617D" w:rsidP="00A47007">
            <w:pPr>
              <w:pStyle w:val="TableParagraph"/>
              <w:spacing w:before="48" w:line="244" w:lineRule="auto"/>
              <w:ind w:left="67"/>
              <w:rPr>
                <w:rFonts w:ascii="Times New Roman" w:hAnsi="Times New Roman" w:cs="Times New Roman"/>
                <w:b/>
                <w:bCs/>
                <w:lang w:val="pl-PL"/>
              </w:rPr>
            </w:pPr>
            <w:r w:rsidRPr="002C74EC">
              <w:rPr>
                <w:rFonts w:ascii="Times New Roman" w:hAnsi="Times New Roman" w:cs="Times New Roman"/>
                <w:b/>
                <w:bCs/>
                <w:color w:val="2F3334"/>
                <w:spacing w:val="-1"/>
                <w:w w:val="110"/>
                <w:lang w:val="pl-PL"/>
              </w:rPr>
              <w:t>C.</w:t>
            </w:r>
            <w:r w:rsidRPr="002C74EC">
              <w:rPr>
                <w:rFonts w:ascii="Times New Roman" w:hAnsi="Times New Roman" w:cs="Times New Roman"/>
                <w:b/>
                <w:bCs/>
                <w:color w:val="2F3334"/>
                <w:spacing w:val="-7"/>
                <w:w w:val="110"/>
                <w:lang w:val="pl-PL"/>
              </w:rPr>
              <w:t xml:space="preserve"> </w:t>
            </w:r>
            <w:r w:rsidRPr="002C74EC">
              <w:rPr>
                <w:rFonts w:ascii="Times New Roman" w:hAnsi="Times New Roman" w:cs="Times New Roman"/>
                <w:b/>
                <w:bCs/>
                <w:color w:val="2F3334"/>
                <w:spacing w:val="-1"/>
                <w:w w:val="110"/>
                <w:lang w:val="pl-PL"/>
              </w:rPr>
              <w:t>Cena</w:t>
            </w:r>
            <w:r w:rsidRPr="002C74EC">
              <w:rPr>
                <w:rFonts w:ascii="Times New Roman" w:hAnsi="Times New Roman" w:cs="Times New Roman"/>
                <w:b/>
                <w:bCs/>
                <w:color w:val="2F3334"/>
                <w:spacing w:val="-15"/>
                <w:w w:val="110"/>
                <w:lang w:val="pl-PL"/>
              </w:rPr>
              <w:t xml:space="preserve"> </w:t>
            </w:r>
            <w:r w:rsidRPr="002C74EC">
              <w:rPr>
                <w:rFonts w:ascii="Times New Roman" w:hAnsi="Times New Roman" w:cs="Times New Roman"/>
                <w:b/>
                <w:bCs/>
                <w:color w:val="2F3334"/>
                <w:spacing w:val="-1"/>
                <w:w w:val="110"/>
                <w:lang w:val="pl-PL"/>
              </w:rPr>
              <w:t>ofertowa</w:t>
            </w:r>
            <w:r w:rsidRPr="002C74EC">
              <w:rPr>
                <w:rFonts w:ascii="Times New Roman" w:hAnsi="Times New Roman" w:cs="Times New Roman"/>
                <w:b/>
                <w:bCs/>
                <w:color w:val="2F3334"/>
                <w:spacing w:val="1"/>
                <w:w w:val="110"/>
                <w:lang w:val="pl-PL"/>
              </w:rPr>
              <w:t xml:space="preserve"> </w:t>
            </w:r>
            <w:r w:rsidRPr="002C74EC">
              <w:rPr>
                <w:rFonts w:ascii="Times New Roman" w:hAnsi="Times New Roman" w:cs="Times New Roman"/>
                <w:b/>
                <w:bCs/>
                <w:color w:val="2F3334"/>
                <w:w w:val="110"/>
                <w:lang w:val="pl-PL"/>
              </w:rPr>
              <w:t>brutto</w:t>
            </w:r>
            <w:r w:rsidRPr="002C74EC">
              <w:rPr>
                <w:rFonts w:ascii="Times New Roman" w:hAnsi="Times New Roman" w:cs="Times New Roman"/>
                <w:b/>
                <w:bCs/>
                <w:color w:val="2F3334"/>
                <w:spacing w:val="-10"/>
                <w:w w:val="110"/>
                <w:lang w:val="pl-PL"/>
              </w:rPr>
              <w:t xml:space="preserve"> </w:t>
            </w:r>
            <w:r w:rsidRPr="002C74EC">
              <w:rPr>
                <w:rFonts w:ascii="Times New Roman" w:hAnsi="Times New Roman" w:cs="Times New Roman"/>
                <w:b/>
                <w:bCs/>
                <w:color w:val="2F3334"/>
                <w:w w:val="110"/>
                <w:lang w:val="pl-PL"/>
              </w:rPr>
              <w:t>za</w:t>
            </w:r>
            <w:r w:rsidRPr="002C74EC">
              <w:rPr>
                <w:rFonts w:ascii="Times New Roman" w:hAnsi="Times New Roman" w:cs="Times New Roman"/>
                <w:b/>
                <w:bCs/>
                <w:color w:val="2F3334"/>
                <w:spacing w:val="-13"/>
                <w:w w:val="110"/>
                <w:lang w:val="pl-PL"/>
              </w:rPr>
              <w:t xml:space="preserve"> </w:t>
            </w:r>
            <w:r w:rsidRPr="002C74EC">
              <w:rPr>
                <w:rFonts w:ascii="Times New Roman" w:hAnsi="Times New Roman" w:cs="Times New Roman"/>
                <w:b/>
                <w:bCs/>
                <w:color w:val="2F3334"/>
                <w:w w:val="110"/>
                <w:lang w:val="pl-PL"/>
              </w:rPr>
              <w:t>całość zamówienia</w:t>
            </w:r>
            <w:r w:rsidRPr="002C74EC">
              <w:rPr>
                <w:rFonts w:ascii="Times New Roman" w:hAnsi="Times New Roman" w:cs="Times New Roman"/>
                <w:b/>
                <w:bCs/>
                <w:color w:val="2F3334"/>
                <w:spacing w:val="-2"/>
                <w:w w:val="110"/>
                <w:lang w:val="pl-PL"/>
              </w:rPr>
              <w:t xml:space="preserve"> </w:t>
            </w:r>
            <w:r w:rsidRPr="002C74EC">
              <w:rPr>
                <w:rFonts w:ascii="Times New Roman" w:hAnsi="Times New Roman" w:cs="Times New Roman"/>
                <w:b/>
                <w:bCs/>
                <w:color w:val="2F3334"/>
                <w:w w:val="110"/>
                <w:lang w:val="pl-PL"/>
              </w:rPr>
              <w:t>(A+B)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B82E" w14:textId="77777777" w:rsidR="004E617D" w:rsidRPr="002C74EC" w:rsidRDefault="004E617D" w:rsidP="00A47007">
            <w:pPr>
              <w:pStyle w:val="TableParagraph"/>
              <w:spacing w:before="41"/>
              <w:ind w:left="67"/>
              <w:rPr>
                <w:rFonts w:ascii="Times New Roman" w:hAnsi="Times New Roman" w:cs="Times New Roman"/>
                <w:color w:val="5E6262"/>
                <w:w w:val="105"/>
                <w:lang w:val="pl-PL"/>
              </w:rPr>
            </w:pPr>
          </w:p>
          <w:p w14:paraId="1A6F1A9D" w14:textId="39E88096" w:rsidR="004E617D" w:rsidRPr="00532620" w:rsidRDefault="004E617D" w:rsidP="004E617D">
            <w:pPr>
              <w:pStyle w:val="TableParagraph"/>
              <w:spacing w:before="41" w:after="120"/>
              <w:ind w:left="67"/>
              <w:rPr>
                <w:rFonts w:ascii="Times New Roman" w:hAnsi="Times New Roman" w:cs="Times New Roman"/>
              </w:rPr>
            </w:pPr>
            <w:r w:rsidRPr="00532620">
              <w:rPr>
                <w:rFonts w:ascii="Times New Roman" w:hAnsi="Times New Roman" w:cs="Times New Roman"/>
                <w:color w:val="5E6262"/>
                <w:w w:val="105"/>
              </w:rPr>
              <w:t>.................................</w:t>
            </w:r>
            <w:r w:rsidR="00C03194">
              <w:rPr>
                <w:rFonts w:ascii="Times New Roman" w:hAnsi="Times New Roman" w:cs="Times New Roman"/>
                <w:color w:val="5E6262"/>
                <w:w w:val="105"/>
              </w:rPr>
              <w:t xml:space="preserve"> </w:t>
            </w:r>
            <w:r w:rsidR="00D84D4D">
              <w:rPr>
                <w:rFonts w:ascii="Times New Roman" w:hAnsi="Times New Roman" w:cs="Times New Roman"/>
                <w:color w:val="2F3334"/>
                <w:w w:val="105"/>
              </w:rPr>
              <w:t>zł</w:t>
            </w:r>
          </w:p>
          <w:p w14:paraId="335CB50E" w14:textId="0A646564" w:rsidR="004E617D" w:rsidRPr="00532620" w:rsidRDefault="004E617D" w:rsidP="004E617D">
            <w:pPr>
              <w:pStyle w:val="TableParagraph"/>
              <w:spacing w:after="120" w:line="267" w:lineRule="exact"/>
              <w:ind w:left="65" w:right="-130"/>
              <w:rPr>
                <w:rFonts w:ascii="Times New Roman" w:hAnsi="Times New Roman" w:cs="Times New Roman"/>
              </w:rPr>
            </w:pPr>
            <w:r w:rsidRPr="00532620">
              <w:rPr>
                <w:rFonts w:ascii="Times New Roman" w:hAnsi="Times New Roman" w:cs="Times New Roman"/>
                <w:color w:val="2F3334"/>
                <w:position w:val="7"/>
              </w:rPr>
              <w:t>s</w:t>
            </w:r>
            <w:r w:rsidR="00E52076" w:rsidRPr="00532620">
              <w:rPr>
                <w:rFonts w:ascii="Times New Roman" w:hAnsi="Times New Roman" w:cs="Times New Roman"/>
                <w:color w:val="2F3334"/>
                <w:position w:val="7"/>
              </w:rPr>
              <w:t>ł</w:t>
            </w:r>
            <w:r w:rsidRPr="00532620">
              <w:rPr>
                <w:rFonts w:ascii="Times New Roman" w:hAnsi="Times New Roman" w:cs="Times New Roman"/>
                <w:color w:val="2F3334"/>
                <w:position w:val="7"/>
              </w:rPr>
              <w:t>ownie:</w:t>
            </w:r>
            <w:r w:rsidRPr="00532620">
              <w:rPr>
                <w:rFonts w:ascii="Times New Roman" w:hAnsi="Times New Roman" w:cs="Times New Roman"/>
                <w:color w:val="2F3334"/>
                <w:spacing w:val="-12"/>
                <w:position w:val="7"/>
              </w:rPr>
              <w:t xml:space="preserve"> </w:t>
            </w:r>
            <w:r w:rsidRPr="00532620">
              <w:rPr>
                <w:rFonts w:ascii="Times New Roman" w:hAnsi="Times New Roman" w:cs="Times New Roman"/>
                <w:color w:val="5E6262"/>
              </w:rPr>
              <w:t>·····</w:t>
            </w:r>
            <w:r w:rsidRPr="00532620">
              <w:rPr>
                <w:rFonts w:ascii="Times New Roman" w:hAnsi="Times New Roman" w:cs="Times New Roman"/>
                <w:color w:val="2F3334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·</w:t>
            </w:r>
            <w:r w:rsidRPr="00532620">
              <w:rPr>
                <w:rFonts w:ascii="Times New Roman" w:hAnsi="Times New Roman" w:cs="Times New Roman"/>
                <w:color w:val="2F3334"/>
              </w:rPr>
              <w:t>·</w:t>
            </w:r>
            <w:r w:rsidRPr="00532620">
              <w:rPr>
                <w:rFonts w:ascii="Times New Roman" w:hAnsi="Times New Roman" w:cs="Times New Roman"/>
                <w:color w:val="5E6262"/>
              </w:rPr>
              <w:t>········································</w:t>
            </w:r>
          </w:p>
          <w:p w14:paraId="069AA086" w14:textId="1E6EF462" w:rsidR="004E617D" w:rsidRPr="00532620" w:rsidRDefault="004E617D" w:rsidP="004E617D">
            <w:pPr>
              <w:pStyle w:val="TableParagraph"/>
              <w:spacing w:after="120" w:line="225" w:lineRule="exact"/>
              <w:ind w:left="64"/>
              <w:rPr>
                <w:rFonts w:ascii="Times New Roman" w:hAnsi="Times New Roman" w:cs="Times New Roman"/>
              </w:rPr>
            </w:pPr>
            <w:r w:rsidRPr="00532620">
              <w:rPr>
                <w:rFonts w:ascii="Times New Roman" w:hAnsi="Times New Roman" w:cs="Times New Roman"/>
                <w:color w:val="5E6262"/>
                <w:spacing w:val="-6"/>
              </w:rPr>
              <w:t>...........................</w:t>
            </w:r>
            <w:r w:rsidR="00532620">
              <w:rPr>
                <w:rFonts w:ascii="Times New Roman" w:hAnsi="Times New Roman" w:cs="Times New Roman"/>
                <w:color w:val="5E6262"/>
                <w:spacing w:val="-6"/>
              </w:rPr>
              <w:t>..........</w:t>
            </w:r>
            <w:r w:rsidRPr="00532620">
              <w:rPr>
                <w:rFonts w:ascii="Times New Roman" w:hAnsi="Times New Roman" w:cs="Times New Roman"/>
                <w:color w:val="5E6262"/>
                <w:spacing w:val="-6"/>
              </w:rPr>
              <w:t>..................................</w:t>
            </w:r>
            <w:r w:rsidRPr="00532620">
              <w:rPr>
                <w:rFonts w:ascii="Times New Roman" w:hAnsi="Times New Roman" w:cs="Times New Roman"/>
                <w:color w:val="2F3334"/>
                <w:spacing w:val="-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 w:rsidRPr="00532620">
              <w:rPr>
                <w:rFonts w:ascii="Times New Roman" w:hAnsi="Times New Roman" w:cs="Times New Roman"/>
                <w:color w:val="5E6262"/>
                <w:spacing w:val="-6"/>
              </w:rPr>
              <w:t>..............</w:t>
            </w:r>
          </w:p>
          <w:p w14:paraId="750CDE43" w14:textId="4E630597" w:rsidR="004E617D" w:rsidRPr="00532620" w:rsidRDefault="004E617D" w:rsidP="004E617D">
            <w:pPr>
              <w:pStyle w:val="TableParagraph"/>
              <w:spacing w:after="120"/>
              <w:ind w:left="58"/>
              <w:rPr>
                <w:rFonts w:ascii="Times New Roman" w:hAnsi="Times New Roman" w:cs="Times New Roman"/>
              </w:rPr>
            </w:pPr>
            <w:r w:rsidRPr="00532620">
              <w:rPr>
                <w:rFonts w:ascii="Times New Roman" w:hAnsi="Times New Roman" w:cs="Times New Roman"/>
                <w:color w:val="5E6262"/>
                <w:w w:val="90"/>
              </w:rPr>
              <w:t>···············</w:t>
            </w:r>
            <w:r w:rsidRPr="00532620">
              <w:rPr>
                <w:rFonts w:ascii="Times New Roman" w:hAnsi="Times New Roman" w:cs="Times New Roman"/>
                <w:color w:val="5E6262"/>
              </w:rPr>
              <w:t>··········································</w:t>
            </w:r>
          </w:p>
        </w:tc>
      </w:tr>
      <w:tr w:rsidR="004E617D" w14:paraId="63358893" w14:textId="77777777" w:rsidTr="00E555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6CD2" w14:textId="067416DB" w:rsidR="004E617D" w:rsidRPr="007B7B6F" w:rsidRDefault="007B7B6F" w:rsidP="00A47007">
            <w:pPr>
              <w:pStyle w:val="TableParagraph"/>
              <w:spacing w:before="113"/>
              <w:ind w:left="70"/>
              <w:rPr>
                <w:rFonts w:ascii="Times New Roman" w:hAnsi="Times New Roman" w:cs="Times New Roman"/>
                <w:color w:val="2F3334"/>
                <w:lang w:val="pl-PL"/>
              </w:rPr>
            </w:pPr>
            <w:r w:rsidRPr="007B7B6F">
              <w:rPr>
                <w:rFonts w:ascii="Times New Roman" w:hAnsi="Times New Roman" w:cs="Times New Roman"/>
                <w:color w:val="2F3334"/>
                <w:lang w:val="pl-PL"/>
              </w:rPr>
              <w:t>Oferowany  t</w:t>
            </w:r>
            <w:r w:rsidR="004E617D" w:rsidRPr="007B7B6F">
              <w:rPr>
                <w:rFonts w:ascii="Times New Roman" w:hAnsi="Times New Roman" w:cs="Times New Roman"/>
                <w:color w:val="2F3334"/>
                <w:lang w:val="pl-PL"/>
              </w:rPr>
              <w:t>ermin</w:t>
            </w:r>
            <w:r w:rsidR="004E617D" w:rsidRPr="007B7B6F">
              <w:rPr>
                <w:rFonts w:ascii="Times New Roman" w:hAnsi="Times New Roman" w:cs="Times New Roman"/>
                <w:color w:val="2F3334"/>
                <w:spacing w:val="8"/>
                <w:lang w:val="pl-PL"/>
              </w:rPr>
              <w:t xml:space="preserve"> </w:t>
            </w:r>
            <w:r w:rsidR="004E617D" w:rsidRPr="007B7B6F">
              <w:rPr>
                <w:rFonts w:ascii="Times New Roman" w:hAnsi="Times New Roman" w:cs="Times New Roman"/>
                <w:color w:val="2F3334"/>
                <w:lang w:val="pl-PL"/>
              </w:rPr>
              <w:t>realizacji</w:t>
            </w:r>
            <w:r w:rsidR="004E617D" w:rsidRPr="007B7B6F">
              <w:rPr>
                <w:rFonts w:ascii="Times New Roman" w:hAnsi="Times New Roman" w:cs="Times New Roman"/>
                <w:color w:val="2F3334"/>
                <w:spacing w:val="5"/>
                <w:lang w:val="pl-PL"/>
              </w:rPr>
              <w:t xml:space="preserve"> </w:t>
            </w:r>
            <w:r w:rsidR="004E617D" w:rsidRPr="007B7B6F">
              <w:rPr>
                <w:rFonts w:ascii="Times New Roman" w:hAnsi="Times New Roman" w:cs="Times New Roman"/>
                <w:color w:val="2F3334"/>
                <w:lang w:val="pl-PL"/>
              </w:rPr>
              <w:t>zam</w:t>
            </w:r>
            <w:r w:rsidR="00E52076" w:rsidRPr="007B7B6F">
              <w:rPr>
                <w:rFonts w:ascii="Times New Roman" w:hAnsi="Times New Roman" w:cs="Times New Roman"/>
                <w:color w:val="2F3334"/>
                <w:lang w:val="pl-PL"/>
              </w:rPr>
              <w:t>ó</w:t>
            </w:r>
            <w:r w:rsidR="004E617D" w:rsidRPr="007B7B6F">
              <w:rPr>
                <w:rFonts w:ascii="Times New Roman" w:hAnsi="Times New Roman" w:cs="Times New Roman"/>
                <w:color w:val="2F3334"/>
                <w:lang w:val="pl-PL"/>
              </w:rPr>
              <w:t>wienia</w:t>
            </w:r>
          </w:p>
          <w:p w14:paraId="59DA62CA" w14:textId="66EA174E" w:rsidR="007B7B6F" w:rsidRPr="007B7B6F" w:rsidRDefault="007B7B6F" w:rsidP="007B7B6F">
            <w:pPr>
              <w:pStyle w:val="TableParagraph"/>
              <w:spacing w:before="113"/>
              <w:rPr>
                <w:rFonts w:ascii="Times New Roman" w:hAnsi="Times New Roman" w:cs="Times New Roman"/>
                <w:lang w:val="pl-PL"/>
              </w:rPr>
            </w:pPr>
            <w:r w:rsidRPr="007B7B6F">
              <w:rPr>
                <w:rFonts w:ascii="Times New Roman" w:hAnsi="Times New Roman" w:cs="Times New Roman"/>
                <w:color w:val="2F3334"/>
                <w:lang w:val="pl-PL"/>
              </w:rPr>
              <w:t xml:space="preserve"> *Niepotrzebne skreślić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BD0C" w14:textId="77777777" w:rsidR="007B7B6F" w:rsidRPr="007B7B6F" w:rsidRDefault="004E617D" w:rsidP="007B7B6F">
            <w:pPr>
              <w:pStyle w:val="TableParagraph"/>
              <w:spacing w:before="111" w:line="250" w:lineRule="exact"/>
              <w:ind w:left="62" w:right="-141"/>
              <w:rPr>
                <w:rFonts w:ascii="Times New Roman" w:hAnsi="Times New Roman" w:cs="Times New Roman"/>
                <w:color w:val="2F3334"/>
                <w:w w:val="105"/>
                <w:lang w:val="pl-PL"/>
              </w:rPr>
            </w:pPr>
            <w:r w:rsidRPr="007B7B6F">
              <w:rPr>
                <w:rFonts w:ascii="Times New Roman" w:hAnsi="Times New Roman" w:cs="Times New Roman"/>
                <w:color w:val="2F3334"/>
                <w:lang w:val="pl-PL"/>
              </w:rPr>
              <w:t>Wykonawca</w:t>
            </w:r>
            <w:r w:rsidRPr="007B7B6F">
              <w:rPr>
                <w:rFonts w:ascii="Times New Roman" w:hAnsi="Times New Roman" w:cs="Times New Roman"/>
                <w:color w:val="2F3334"/>
                <w:spacing w:val="48"/>
                <w:lang w:val="pl-PL"/>
              </w:rPr>
              <w:t xml:space="preserve"> </w:t>
            </w:r>
            <w:r w:rsidRPr="007B7B6F">
              <w:rPr>
                <w:rFonts w:ascii="Times New Roman" w:hAnsi="Times New Roman" w:cs="Times New Roman"/>
                <w:color w:val="2F3334"/>
                <w:lang w:val="pl-PL"/>
              </w:rPr>
              <w:t>zrealizuje</w:t>
            </w:r>
            <w:r w:rsidRPr="007B7B6F">
              <w:rPr>
                <w:rFonts w:ascii="Times New Roman" w:hAnsi="Times New Roman" w:cs="Times New Roman"/>
                <w:color w:val="2F3334"/>
                <w:spacing w:val="37"/>
                <w:lang w:val="pl-PL"/>
              </w:rPr>
              <w:t xml:space="preserve"> </w:t>
            </w:r>
            <w:r w:rsidRPr="007B7B6F">
              <w:rPr>
                <w:rFonts w:ascii="Times New Roman" w:hAnsi="Times New Roman" w:cs="Times New Roman"/>
                <w:color w:val="2F3334"/>
                <w:lang w:val="pl-PL"/>
              </w:rPr>
              <w:t>przedmiot</w:t>
            </w:r>
            <w:r w:rsidRPr="007B7B6F">
              <w:rPr>
                <w:rFonts w:ascii="Times New Roman" w:hAnsi="Times New Roman" w:cs="Times New Roman"/>
                <w:color w:val="2F3334"/>
                <w:spacing w:val="55"/>
                <w:lang w:val="pl-PL"/>
              </w:rPr>
              <w:t xml:space="preserve"> </w:t>
            </w:r>
            <w:r w:rsidRPr="007B7B6F">
              <w:rPr>
                <w:rFonts w:ascii="Times New Roman" w:hAnsi="Times New Roman" w:cs="Times New Roman"/>
                <w:color w:val="2F3334"/>
                <w:lang w:val="pl-PL"/>
              </w:rPr>
              <w:t>zamówienia</w:t>
            </w:r>
            <w:r w:rsidR="00192B26" w:rsidRPr="007B7B6F">
              <w:rPr>
                <w:rFonts w:ascii="Times New Roman" w:hAnsi="Times New Roman" w:cs="Times New Roman"/>
                <w:color w:val="2F3334"/>
                <w:spacing w:val="63"/>
                <w:lang w:val="pl-PL"/>
              </w:rPr>
              <w:t xml:space="preserve"> </w:t>
            </w:r>
            <w:r w:rsidRPr="007B7B6F">
              <w:rPr>
                <w:rFonts w:ascii="Times New Roman" w:hAnsi="Times New Roman" w:cs="Times New Roman"/>
                <w:color w:val="2F3334"/>
                <w:lang w:val="pl-PL"/>
              </w:rPr>
              <w:t>w</w:t>
            </w:r>
            <w:r w:rsidR="00E52076" w:rsidRPr="007B7B6F">
              <w:rPr>
                <w:rFonts w:ascii="Times New Roman" w:hAnsi="Times New Roman" w:cs="Times New Roman"/>
                <w:color w:val="2F3334"/>
                <w:lang w:val="pl-PL"/>
              </w:rPr>
              <w:t xml:space="preserve"> </w:t>
            </w:r>
            <w:r w:rsidR="002C74EC" w:rsidRPr="007B7B6F">
              <w:rPr>
                <w:rFonts w:ascii="Times New Roman" w:hAnsi="Times New Roman" w:cs="Times New Roman"/>
                <w:color w:val="2F3334"/>
                <w:w w:val="105"/>
                <w:lang w:val="pl-PL"/>
              </w:rPr>
              <w:t>dniu</w:t>
            </w:r>
            <w:r w:rsidR="007B7B6F" w:rsidRPr="007B7B6F">
              <w:rPr>
                <w:rFonts w:ascii="Times New Roman" w:hAnsi="Times New Roman" w:cs="Times New Roman"/>
                <w:color w:val="2F3334"/>
                <w:w w:val="105"/>
                <w:lang w:val="pl-PL"/>
              </w:rPr>
              <w:t>:</w:t>
            </w:r>
          </w:p>
          <w:p w14:paraId="485AECA6" w14:textId="083CFE61" w:rsidR="004E617D" w:rsidRPr="002C74EC" w:rsidRDefault="002C74EC" w:rsidP="007B7B6F">
            <w:pPr>
              <w:pStyle w:val="TableParagraph"/>
              <w:spacing w:before="111" w:line="250" w:lineRule="exact"/>
              <w:ind w:left="62" w:right="-141"/>
              <w:rPr>
                <w:rFonts w:ascii="Times New Roman" w:hAnsi="Times New Roman" w:cs="Times New Roman"/>
                <w:b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2F3334"/>
                <w:w w:val="105"/>
                <w:lang w:val="pl-PL"/>
              </w:rPr>
              <w:t xml:space="preserve"> 1</w:t>
            </w:r>
            <w:r w:rsidR="00D84D4D">
              <w:rPr>
                <w:rFonts w:ascii="Times New Roman" w:hAnsi="Times New Roman" w:cs="Times New Roman"/>
                <w:b/>
                <w:color w:val="2F3334"/>
                <w:w w:val="105"/>
                <w:lang w:val="pl-PL"/>
              </w:rPr>
              <w:t>1</w:t>
            </w:r>
            <w:r>
              <w:rPr>
                <w:rFonts w:ascii="Times New Roman" w:hAnsi="Times New Roman" w:cs="Times New Roman"/>
                <w:b/>
                <w:color w:val="2F3334"/>
                <w:w w:val="105"/>
                <w:lang w:val="pl-PL"/>
              </w:rPr>
              <w:t xml:space="preserve"> </w:t>
            </w:r>
            <w:r w:rsidR="004E617D" w:rsidRPr="002C74EC">
              <w:rPr>
                <w:rFonts w:ascii="Times New Roman" w:hAnsi="Times New Roman" w:cs="Times New Roman"/>
                <w:b/>
                <w:color w:val="2F3334"/>
                <w:w w:val="105"/>
                <w:lang w:val="pl-PL"/>
              </w:rPr>
              <w:t>grudnia</w:t>
            </w:r>
            <w:r w:rsidR="004E617D" w:rsidRPr="002C74EC">
              <w:rPr>
                <w:rFonts w:ascii="Times New Roman" w:hAnsi="Times New Roman" w:cs="Times New Roman"/>
                <w:b/>
                <w:color w:val="2F3334"/>
                <w:spacing w:val="4"/>
                <w:w w:val="105"/>
                <w:lang w:val="pl-PL"/>
              </w:rPr>
              <w:t xml:space="preserve"> </w:t>
            </w:r>
            <w:r w:rsidR="004E617D" w:rsidRPr="002C74EC">
              <w:rPr>
                <w:rFonts w:ascii="Times New Roman" w:hAnsi="Times New Roman" w:cs="Times New Roman"/>
                <w:b/>
                <w:color w:val="2F3334"/>
                <w:w w:val="105"/>
                <w:lang w:val="pl-PL"/>
              </w:rPr>
              <w:t>2021 r.</w:t>
            </w:r>
            <w:r w:rsidR="007B7B6F">
              <w:rPr>
                <w:rFonts w:ascii="Times New Roman" w:hAnsi="Times New Roman" w:cs="Times New Roman"/>
                <w:b/>
                <w:color w:val="2F3334"/>
                <w:w w:val="105"/>
                <w:lang w:val="pl-PL"/>
              </w:rPr>
              <w:t xml:space="preserve">*  /    18 </w:t>
            </w:r>
            <w:r w:rsidR="007B7B6F" w:rsidRPr="002C74EC">
              <w:rPr>
                <w:rFonts w:ascii="Times New Roman" w:hAnsi="Times New Roman" w:cs="Times New Roman"/>
                <w:b/>
                <w:color w:val="2F3334"/>
                <w:w w:val="105"/>
                <w:lang w:val="pl-PL"/>
              </w:rPr>
              <w:t>grudnia</w:t>
            </w:r>
            <w:r w:rsidR="007B7B6F" w:rsidRPr="002C74EC">
              <w:rPr>
                <w:rFonts w:ascii="Times New Roman" w:hAnsi="Times New Roman" w:cs="Times New Roman"/>
                <w:b/>
                <w:color w:val="2F3334"/>
                <w:spacing w:val="4"/>
                <w:w w:val="105"/>
                <w:lang w:val="pl-PL"/>
              </w:rPr>
              <w:t xml:space="preserve"> </w:t>
            </w:r>
            <w:r w:rsidR="007B7B6F" w:rsidRPr="002C74EC">
              <w:rPr>
                <w:rFonts w:ascii="Times New Roman" w:hAnsi="Times New Roman" w:cs="Times New Roman"/>
                <w:b/>
                <w:color w:val="2F3334"/>
                <w:w w:val="105"/>
                <w:lang w:val="pl-PL"/>
              </w:rPr>
              <w:t>2021 r.</w:t>
            </w:r>
            <w:r w:rsidR="007B7B6F">
              <w:rPr>
                <w:rFonts w:ascii="Times New Roman" w:hAnsi="Times New Roman" w:cs="Times New Roman"/>
                <w:b/>
                <w:color w:val="2F3334"/>
                <w:w w:val="105"/>
                <w:lang w:val="pl-PL"/>
              </w:rPr>
              <w:t>*</w:t>
            </w:r>
          </w:p>
        </w:tc>
      </w:tr>
      <w:tr w:rsidR="00192B26" w14:paraId="1794FAE0" w14:textId="77777777" w:rsidTr="00E555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51EA" w14:textId="3D384F93" w:rsidR="00192B26" w:rsidRPr="002C74EC" w:rsidRDefault="00532620" w:rsidP="00E2434D">
            <w:pPr>
              <w:pStyle w:val="Bodytext20"/>
              <w:shd w:val="clear" w:color="auto" w:fill="auto"/>
              <w:tabs>
                <w:tab w:val="left" w:pos="797"/>
              </w:tabs>
              <w:spacing w:before="0" w:after="0" w:line="264" w:lineRule="exact"/>
              <w:ind w:left="140" w:right="136" w:firstLine="0"/>
              <w:rPr>
                <w:color w:val="2F3334"/>
                <w:lang w:val="pl-PL"/>
              </w:rPr>
            </w:pPr>
            <w:r w:rsidRPr="002C74EC">
              <w:rPr>
                <w:lang w:val="pl-PL"/>
              </w:rPr>
              <w:t xml:space="preserve">Miejsce realizacji kompleksowej usługi organizacji </w:t>
            </w:r>
            <w:r w:rsidR="00A06FE8" w:rsidRPr="00E2434D">
              <w:rPr>
                <w:color w:val="auto"/>
                <w:lang w:val="pl-PL"/>
              </w:rPr>
              <w:t xml:space="preserve">warsztatów Mikołajkowych </w:t>
            </w:r>
            <w:r w:rsidRPr="002C74EC">
              <w:rPr>
                <w:lang w:val="pl-PL"/>
              </w:rPr>
              <w:t>zapewnimy pod adresem: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7B11" w14:textId="7CB8C680" w:rsidR="00532620" w:rsidRPr="00532620" w:rsidRDefault="00532620" w:rsidP="00532620">
            <w:pPr>
              <w:pStyle w:val="TableParagraph"/>
              <w:spacing w:before="240" w:after="120" w:line="225" w:lineRule="exact"/>
              <w:ind w:left="62"/>
              <w:rPr>
                <w:rFonts w:ascii="Times New Roman" w:hAnsi="Times New Roman" w:cs="Times New Roman"/>
              </w:rPr>
            </w:pPr>
            <w:r w:rsidRPr="007B7B6F">
              <w:rPr>
                <w:rFonts w:ascii="Times New Roman" w:hAnsi="Times New Roman" w:cs="Times New Roman"/>
                <w:color w:val="5E6262"/>
                <w:spacing w:val="-6"/>
                <w:lang w:val="pl-PL"/>
              </w:rPr>
              <w:t>..........................</w:t>
            </w:r>
            <w:r w:rsidRPr="00532620">
              <w:rPr>
                <w:rFonts w:ascii="Times New Roman" w:hAnsi="Times New Roman" w:cs="Times New Roman"/>
                <w:color w:val="5E6262"/>
                <w:spacing w:val="-6"/>
              </w:rPr>
              <w:t>...................................</w:t>
            </w:r>
            <w:r w:rsidRPr="00532620">
              <w:rPr>
                <w:rFonts w:ascii="Times New Roman" w:hAnsi="Times New Roman" w:cs="Times New Roman"/>
                <w:color w:val="2F3334"/>
                <w:spacing w:val="-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 w:rsidRPr="00532620">
              <w:rPr>
                <w:rFonts w:ascii="Times New Roman" w:hAnsi="Times New Roman" w:cs="Times New Roman"/>
                <w:color w:val="5E6262"/>
                <w:spacing w:val="-6"/>
              </w:rPr>
              <w:t>.........</w:t>
            </w:r>
            <w:r>
              <w:rPr>
                <w:rFonts w:ascii="Times New Roman" w:hAnsi="Times New Roman" w:cs="Times New Roman"/>
                <w:color w:val="5E6262"/>
                <w:spacing w:val="-6"/>
              </w:rPr>
              <w:t>.......</w:t>
            </w:r>
            <w:r w:rsidRPr="00532620">
              <w:rPr>
                <w:rFonts w:ascii="Times New Roman" w:hAnsi="Times New Roman" w:cs="Times New Roman"/>
                <w:color w:val="5E6262"/>
                <w:spacing w:val="-6"/>
              </w:rPr>
              <w:t>.....</w:t>
            </w:r>
          </w:p>
          <w:p w14:paraId="1E9364F6" w14:textId="41E61803" w:rsidR="00192B26" w:rsidRPr="00532620" w:rsidRDefault="00532620" w:rsidP="00532620">
            <w:pPr>
              <w:pStyle w:val="TableParagraph"/>
              <w:spacing w:before="111" w:line="250" w:lineRule="exact"/>
              <w:ind w:left="62"/>
              <w:rPr>
                <w:rFonts w:ascii="Times New Roman" w:hAnsi="Times New Roman" w:cs="Times New Roman"/>
                <w:color w:val="2F3334"/>
              </w:rPr>
            </w:pPr>
            <w:r w:rsidRPr="00532620">
              <w:rPr>
                <w:rFonts w:ascii="Times New Roman" w:hAnsi="Times New Roman" w:cs="Times New Roman"/>
                <w:color w:val="5E6262"/>
                <w:w w:val="90"/>
              </w:rPr>
              <w:t>···············</w:t>
            </w:r>
            <w:r w:rsidRPr="00532620">
              <w:rPr>
                <w:rFonts w:ascii="Times New Roman" w:hAnsi="Times New Roman" w:cs="Times New Roman"/>
                <w:color w:val="5E6262"/>
              </w:rPr>
              <w:t>··········································</w:t>
            </w:r>
          </w:p>
        </w:tc>
      </w:tr>
    </w:tbl>
    <w:p w14:paraId="292397DA" w14:textId="77777777" w:rsidR="007A17EB" w:rsidRDefault="007A17EB" w:rsidP="007A17EB">
      <w:pPr>
        <w:spacing w:line="229" w:lineRule="exact"/>
        <w:sectPr w:rsidR="007A17EB" w:rsidSect="004B43F3">
          <w:headerReference w:type="default" r:id="rId8"/>
          <w:footerReference w:type="default" r:id="rId9"/>
          <w:pgSz w:w="12240" w:h="15840"/>
          <w:pgMar w:top="1543" w:right="1325" w:bottom="1276" w:left="1276" w:header="426" w:footer="190" w:gutter="0"/>
          <w:cols w:space="708"/>
        </w:sectPr>
      </w:pPr>
    </w:p>
    <w:p w14:paraId="68FDFC77" w14:textId="13C4C927" w:rsidR="007A17EB" w:rsidRPr="00724FFD" w:rsidRDefault="007A17EB" w:rsidP="00E555FA">
      <w:pPr>
        <w:pStyle w:val="Tekstpodstawowy"/>
        <w:tabs>
          <w:tab w:val="center" w:pos="4801"/>
        </w:tabs>
        <w:rPr>
          <w:rFonts w:ascii="Times New Roman" w:hAnsi="Times New Roman" w:cs="Times New Roman"/>
          <w:color w:val="5E6262"/>
          <w:sz w:val="22"/>
          <w:szCs w:val="22"/>
          <w:lang w:val="pl-PL"/>
        </w:rPr>
      </w:pP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lastRenderedPageBreak/>
        <w:t>Przyst</w:t>
      </w:r>
      <w:r w:rsidR="00E52076"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ę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puj</w:t>
      </w:r>
      <w:r w:rsidR="00E52076"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ą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c</w:t>
      </w:r>
      <w:r w:rsidRPr="00724FFD">
        <w:rPr>
          <w:rFonts w:ascii="Times New Roman" w:hAnsi="Times New Roman" w:cs="Times New Roman"/>
          <w:color w:val="2F3334"/>
          <w:spacing w:val="23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do</w:t>
      </w:r>
      <w:r w:rsidRPr="00724FFD">
        <w:rPr>
          <w:rFonts w:ascii="Times New Roman" w:hAnsi="Times New Roman" w:cs="Times New Roman"/>
          <w:color w:val="2F3334"/>
          <w:spacing w:val="10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udzia</w:t>
      </w:r>
      <w:r w:rsidR="00F84F57"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ł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u</w:t>
      </w:r>
      <w:r w:rsidRPr="00724FFD">
        <w:rPr>
          <w:rFonts w:ascii="Times New Roman" w:hAnsi="Times New Roman" w:cs="Times New Roman"/>
          <w:color w:val="2F3334"/>
          <w:spacing w:val="14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w</w:t>
      </w:r>
      <w:r w:rsidRPr="00724FFD">
        <w:rPr>
          <w:rFonts w:ascii="Times New Roman" w:hAnsi="Times New Roman" w:cs="Times New Roman"/>
          <w:color w:val="2F3334"/>
          <w:spacing w:val="-1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post</w:t>
      </w:r>
      <w:r w:rsidR="00E52076"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ę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powaniu</w:t>
      </w:r>
      <w:r w:rsidRPr="00724FFD">
        <w:rPr>
          <w:rFonts w:ascii="Times New Roman" w:hAnsi="Times New Roman" w:cs="Times New Roman"/>
          <w:color w:val="2F3334"/>
          <w:spacing w:val="33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o</w:t>
      </w:r>
      <w:r w:rsidRPr="00724FFD">
        <w:rPr>
          <w:rFonts w:ascii="Times New Roman" w:hAnsi="Times New Roman" w:cs="Times New Roman"/>
          <w:color w:val="2F3334"/>
          <w:spacing w:val="8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zam</w:t>
      </w:r>
      <w:r w:rsidR="00E52076"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ów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ienie</w:t>
      </w:r>
      <w:r w:rsidRPr="00724FFD">
        <w:rPr>
          <w:rFonts w:ascii="Times New Roman" w:hAnsi="Times New Roman" w:cs="Times New Roman"/>
          <w:color w:val="2F3334"/>
          <w:spacing w:val="21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publiczne</w:t>
      </w:r>
      <w:r w:rsidRPr="00724FFD">
        <w:rPr>
          <w:rFonts w:ascii="Times New Roman" w:hAnsi="Times New Roman" w:cs="Times New Roman"/>
          <w:color w:val="2F3334"/>
          <w:spacing w:val="30"/>
          <w:sz w:val="22"/>
          <w:szCs w:val="22"/>
          <w:lang w:val="pl-PL"/>
        </w:rPr>
        <w:t xml:space="preserve"> </w:t>
      </w:r>
      <w:r w:rsidR="00D84D4D"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oświadczamy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,</w:t>
      </w:r>
      <w:r w:rsidRPr="00724FFD">
        <w:rPr>
          <w:rFonts w:ascii="Times New Roman" w:hAnsi="Times New Roman" w:cs="Times New Roman"/>
          <w:color w:val="2F3334"/>
          <w:spacing w:val="27"/>
          <w:sz w:val="22"/>
          <w:szCs w:val="22"/>
          <w:lang w:val="pl-PL"/>
        </w:rPr>
        <w:t xml:space="preserve"> </w:t>
      </w:r>
      <w:r w:rsidR="00E52076"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ż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e</w:t>
      </w:r>
      <w:r w:rsidRPr="00724FFD">
        <w:rPr>
          <w:rFonts w:ascii="Times New Roman" w:hAnsi="Times New Roman" w:cs="Times New Roman"/>
          <w:color w:val="5E6262"/>
          <w:sz w:val="22"/>
          <w:szCs w:val="22"/>
          <w:lang w:val="pl-PL"/>
        </w:rPr>
        <w:t>:</w:t>
      </w:r>
    </w:p>
    <w:p w14:paraId="4CE3C951" w14:textId="77777777" w:rsidR="00EF5CC2" w:rsidRPr="00724FFD" w:rsidRDefault="00EF5CC2" w:rsidP="00EF5CC2">
      <w:pPr>
        <w:pStyle w:val="Bodytext20"/>
        <w:numPr>
          <w:ilvl w:val="1"/>
          <w:numId w:val="12"/>
        </w:numPr>
        <w:shd w:val="clear" w:color="auto" w:fill="auto"/>
        <w:tabs>
          <w:tab w:val="left" w:pos="1076"/>
        </w:tabs>
        <w:autoSpaceDE w:val="0"/>
        <w:autoSpaceDN w:val="0"/>
        <w:spacing w:before="14" w:after="0" w:line="240" w:lineRule="auto"/>
        <w:ind w:left="284" w:right="-37" w:hanging="284"/>
        <w:rPr>
          <w:color w:val="2F3334"/>
        </w:rPr>
      </w:pPr>
      <w:r w:rsidRPr="00724FFD">
        <w:t>dysponujemy potencjałem osobowym, technicznym i organizacyjnym niezbędnym do należytego i terminowego wykonania niniejszego zamówienia;</w:t>
      </w:r>
    </w:p>
    <w:p w14:paraId="154C5681" w14:textId="59AF05DC" w:rsidR="00EF5CC2" w:rsidRPr="00724FFD" w:rsidRDefault="00EF5CC2" w:rsidP="00EF5CC2">
      <w:pPr>
        <w:pStyle w:val="Bodytext20"/>
        <w:numPr>
          <w:ilvl w:val="1"/>
          <w:numId w:val="12"/>
        </w:numPr>
        <w:shd w:val="clear" w:color="auto" w:fill="auto"/>
        <w:tabs>
          <w:tab w:val="left" w:pos="1076"/>
        </w:tabs>
        <w:autoSpaceDE w:val="0"/>
        <w:autoSpaceDN w:val="0"/>
        <w:spacing w:before="14" w:after="0" w:line="240" w:lineRule="auto"/>
        <w:ind w:left="284" w:right="-37" w:hanging="284"/>
        <w:rPr>
          <w:color w:val="2F3334"/>
        </w:rPr>
      </w:pPr>
      <w:r w:rsidRPr="00724FFD">
        <w:t>znajdujemy się w sytuacji ekonomicznej i finansowej umożliwiającej wykonanie całości niniejszego zamówienia;</w:t>
      </w:r>
    </w:p>
    <w:p w14:paraId="0BC2EC76" w14:textId="2C9F46F1" w:rsidR="00EF5CC2" w:rsidRPr="00724FFD" w:rsidRDefault="00EF5CC2" w:rsidP="00EF5CC2">
      <w:pPr>
        <w:pStyle w:val="Bodytext20"/>
        <w:numPr>
          <w:ilvl w:val="1"/>
          <w:numId w:val="12"/>
        </w:numPr>
        <w:shd w:val="clear" w:color="auto" w:fill="auto"/>
        <w:tabs>
          <w:tab w:val="left" w:pos="1076"/>
        </w:tabs>
        <w:autoSpaceDE w:val="0"/>
        <w:autoSpaceDN w:val="0"/>
        <w:spacing w:before="14" w:after="0" w:line="240" w:lineRule="auto"/>
        <w:ind w:left="284" w:right="-37" w:hanging="284"/>
        <w:rPr>
          <w:color w:val="2F3334"/>
        </w:rPr>
      </w:pPr>
      <w:r w:rsidRPr="00724FFD">
        <w:t>posiadamy niezbędną wiedzę i doświadczenie umożliwiające wykonanie całości niniejszego zamówienia;</w:t>
      </w:r>
    </w:p>
    <w:p w14:paraId="72CB6327" w14:textId="4FF630ED" w:rsidR="007A17EB" w:rsidRPr="00724FFD" w:rsidRDefault="00DB24F7" w:rsidP="00EF5CC2">
      <w:pPr>
        <w:pStyle w:val="Bodytext20"/>
        <w:numPr>
          <w:ilvl w:val="1"/>
          <w:numId w:val="12"/>
        </w:numPr>
        <w:shd w:val="clear" w:color="auto" w:fill="auto"/>
        <w:tabs>
          <w:tab w:val="left" w:pos="974"/>
          <w:tab w:val="left" w:pos="1076"/>
          <w:tab w:val="center" w:pos="4801"/>
        </w:tabs>
        <w:autoSpaceDE w:val="0"/>
        <w:autoSpaceDN w:val="0"/>
        <w:spacing w:before="14" w:after="0" w:line="240" w:lineRule="auto"/>
        <w:ind w:left="284" w:right="-37" w:hanging="284"/>
        <w:rPr>
          <w:color w:val="2F3334"/>
        </w:rPr>
      </w:pPr>
      <w:r w:rsidRPr="00724FFD">
        <w:rPr>
          <w:color w:val="2F3334"/>
        </w:rPr>
        <w:t>zapoznaliśmy</w:t>
      </w:r>
      <w:r w:rsidR="007A17EB" w:rsidRPr="00724FFD">
        <w:rPr>
          <w:color w:val="2F3334"/>
          <w:spacing w:val="1"/>
        </w:rPr>
        <w:t xml:space="preserve"> </w:t>
      </w:r>
      <w:r w:rsidR="007A17EB" w:rsidRPr="00724FFD">
        <w:rPr>
          <w:color w:val="2F3334"/>
        </w:rPr>
        <w:t>si</w:t>
      </w:r>
      <w:r w:rsidR="007A17EB" w:rsidRPr="00724FFD">
        <w:rPr>
          <w:color w:val="2F3334"/>
          <w:spacing w:val="1"/>
        </w:rPr>
        <w:t xml:space="preserve"> </w:t>
      </w:r>
      <w:r w:rsidR="007A17EB" w:rsidRPr="00724FFD">
        <w:rPr>
          <w:color w:val="2F3334"/>
        </w:rPr>
        <w:t xml:space="preserve">z zapytaniem ofertowym </w:t>
      </w:r>
      <w:r w:rsidR="007A17EB" w:rsidRPr="00724FFD">
        <w:rPr>
          <w:color w:val="484B4B"/>
        </w:rPr>
        <w:t xml:space="preserve">i </w:t>
      </w:r>
      <w:r w:rsidR="007A17EB" w:rsidRPr="00724FFD">
        <w:rPr>
          <w:color w:val="2F3334"/>
        </w:rPr>
        <w:t>nie wnosimy do niego zastrze</w:t>
      </w:r>
      <w:r w:rsidR="00E52076" w:rsidRPr="00724FFD">
        <w:rPr>
          <w:color w:val="2F3334"/>
        </w:rPr>
        <w:t>ż</w:t>
      </w:r>
      <w:r w:rsidR="007A17EB" w:rsidRPr="00724FFD">
        <w:rPr>
          <w:color w:val="2F3334"/>
        </w:rPr>
        <w:t>e</w:t>
      </w:r>
      <w:r w:rsidR="00E52076" w:rsidRPr="00724FFD">
        <w:rPr>
          <w:color w:val="2F3334"/>
        </w:rPr>
        <w:t>ń</w:t>
      </w:r>
      <w:r w:rsidR="007A17EB" w:rsidRPr="00724FFD">
        <w:rPr>
          <w:color w:val="2F3334"/>
          <w:spacing w:val="1"/>
        </w:rPr>
        <w:t xml:space="preserve"> </w:t>
      </w:r>
      <w:r w:rsidR="007A17EB" w:rsidRPr="00724FFD">
        <w:rPr>
          <w:color w:val="2F3334"/>
        </w:rPr>
        <w:t>oraz przyjmujemy</w:t>
      </w:r>
      <w:r w:rsidR="007A17EB" w:rsidRPr="00724FFD">
        <w:rPr>
          <w:color w:val="2F3334"/>
          <w:spacing w:val="1"/>
        </w:rPr>
        <w:t xml:space="preserve"> </w:t>
      </w:r>
      <w:r w:rsidR="007A17EB" w:rsidRPr="00724FFD">
        <w:rPr>
          <w:color w:val="2F3334"/>
        </w:rPr>
        <w:t>warunki</w:t>
      </w:r>
      <w:r w:rsidR="007A17EB" w:rsidRPr="00724FFD">
        <w:rPr>
          <w:color w:val="2F3334"/>
          <w:spacing w:val="-4"/>
        </w:rPr>
        <w:t xml:space="preserve"> </w:t>
      </w:r>
      <w:r w:rsidR="007A17EB" w:rsidRPr="00724FFD">
        <w:rPr>
          <w:color w:val="2F3334"/>
        </w:rPr>
        <w:t>w nim</w:t>
      </w:r>
      <w:r w:rsidR="007A17EB" w:rsidRPr="00724FFD">
        <w:rPr>
          <w:color w:val="2F3334"/>
          <w:spacing w:val="-11"/>
        </w:rPr>
        <w:t xml:space="preserve"> </w:t>
      </w:r>
      <w:r w:rsidR="007A17EB" w:rsidRPr="00724FFD">
        <w:rPr>
          <w:color w:val="2F3334"/>
        </w:rPr>
        <w:t>zawarte;</w:t>
      </w:r>
    </w:p>
    <w:p w14:paraId="7FA7CE05" w14:textId="4D1B391D" w:rsidR="007A17EB" w:rsidRPr="00724FFD" w:rsidRDefault="007A17EB" w:rsidP="00363F46">
      <w:pPr>
        <w:pStyle w:val="Akapitzlist"/>
        <w:widowControl w:val="0"/>
        <w:numPr>
          <w:ilvl w:val="1"/>
          <w:numId w:val="12"/>
        </w:numPr>
        <w:tabs>
          <w:tab w:val="left" w:pos="972"/>
        </w:tabs>
        <w:autoSpaceDE w:val="0"/>
        <w:autoSpaceDN w:val="0"/>
        <w:spacing w:before="4"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color w:val="2F3334"/>
        </w:rPr>
      </w:pPr>
      <w:r w:rsidRPr="00724FFD">
        <w:rPr>
          <w:rFonts w:ascii="Times New Roman" w:hAnsi="Times New Roman" w:cs="Times New Roman"/>
          <w:color w:val="2F3334"/>
        </w:rPr>
        <w:t>uwa</w:t>
      </w:r>
      <w:r w:rsidR="00E52076" w:rsidRPr="00724FFD">
        <w:rPr>
          <w:rFonts w:ascii="Times New Roman" w:hAnsi="Times New Roman" w:cs="Times New Roman"/>
          <w:color w:val="2F3334"/>
        </w:rPr>
        <w:t>ż</w:t>
      </w:r>
      <w:r w:rsidRPr="00724FFD">
        <w:rPr>
          <w:rFonts w:ascii="Times New Roman" w:hAnsi="Times New Roman" w:cs="Times New Roman"/>
          <w:color w:val="2F3334"/>
        </w:rPr>
        <w:t>amy</w:t>
      </w:r>
      <w:r w:rsidRPr="00724FFD">
        <w:rPr>
          <w:rFonts w:ascii="Times New Roman" w:hAnsi="Times New Roman" w:cs="Times New Roman"/>
          <w:color w:val="2F3334"/>
          <w:spacing w:val="19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si</w:t>
      </w:r>
      <w:r w:rsidR="00E52076" w:rsidRPr="00724FFD">
        <w:rPr>
          <w:rFonts w:ascii="Times New Roman" w:hAnsi="Times New Roman" w:cs="Times New Roman"/>
          <w:color w:val="2F3334"/>
        </w:rPr>
        <w:t>ę</w:t>
      </w:r>
      <w:r w:rsidRPr="00724FFD">
        <w:rPr>
          <w:rFonts w:ascii="Times New Roman" w:hAnsi="Times New Roman" w:cs="Times New Roman"/>
          <w:color w:val="2F3334"/>
          <w:spacing w:val="82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za</w:t>
      </w:r>
      <w:r w:rsidRPr="00724FFD">
        <w:rPr>
          <w:rFonts w:ascii="Times New Roman" w:hAnsi="Times New Roman" w:cs="Times New Roman"/>
          <w:color w:val="2F3334"/>
          <w:spacing w:val="14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zwi</w:t>
      </w:r>
      <w:r w:rsidR="00E52076" w:rsidRPr="00724FFD">
        <w:rPr>
          <w:rFonts w:ascii="Times New Roman" w:hAnsi="Times New Roman" w:cs="Times New Roman"/>
          <w:color w:val="2F3334"/>
        </w:rPr>
        <w:t>ą</w:t>
      </w:r>
      <w:r w:rsidRPr="00724FFD">
        <w:rPr>
          <w:rFonts w:ascii="Times New Roman" w:hAnsi="Times New Roman" w:cs="Times New Roman"/>
          <w:color w:val="2F3334"/>
        </w:rPr>
        <w:t>zanych</w:t>
      </w:r>
      <w:r w:rsidRPr="00724FFD">
        <w:rPr>
          <w:rFonts w:ascii="Times New Roman" w:hAnsi="Times New Roman" w:cs="Times New Roman"/>
          <w:color w:val="2F3334"/>
          <w:spacing w:val="14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niniejsz</w:t>
      </w:r>
      <w:r w:rsidR="00E52076" w:rsidRPr="00724FFD">
        <w:rPr>
          <w:rFonts w:ascii="Times New Roman" w:hAnsi="Times New Roman" w:cs="Times New Roman"/>
          <w:color w:val="2F3334"/>
        </w:rPr>
        <w:t>ą</w:t>
      </w:r>
      <w:r w:rsidRPr="00724FFD">
        <w:rPr>
          <w:rFonts w:ascii="Times New Roman" w:hAnsi="Times New Roman" w:cs="Times New Roman"/>
          <w:color w:val="2F3334"/>
          <w:spacing w:val="13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ofert</w:t>
      </w:r>
      <w:r w:rsidR="00E52076" w:rsidRPr="00724FFD">
        <w:rPr>
          <w:rFonts w:ascii="Times New Roman" w:hAnsi="Times New Roman" w:cs="Times New Roman"/>
          <w:color w:val="2F3334"/>
        </w:rPr>
        <w:t>ą</w:t>
      </w:r>
      <w:r w:rsidRPr="00724FFD">
        <w:rPr>
          <w:rFonts w:ascii="Times New Roman" w:hAnsi="Times New Roman" w:cs="Times New Roman"/>
          <w:color w:val="2F3334"/>
          <w:spacing w:val="-13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na</w:t>
      </w:r>
      <w:r w:rsidRPr="00724FFD">
        <w:rPr>
          <w:rFonts w:ascii="Times New Roman" w:hAnsi="Times New Roman" w:cs="Times New Roman"/>
          <w:color w:val="2F3334"/>
          <w:spacing w:val="-1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czas</w:t>
      </w:r>
      <w:r w:rsidRPr="00724FFD">
        <w:rPr>
          <w:rFonts w:ascii="Times New Roman" w:hAnsi="Times New Roman" w:cs="Times New Roman"/>
          <w:color w:val="2F3334"/>
          <w:spacing w:val="-4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wskazany</w:t>
      </w:r>
      <w:r w:rsidRPr="00724FFD">
        <w:rPr>
          <w:rFonts w:ascii="Times New Roman" w:hAnsi="Times New Roman" w:cs="Times New Roman"/>
          <w:color w:val="2F3334"/>
          <w:spacing w:val="21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w</w:t>
      </w:r>
      <w:r w:rsidRPr="00724FFD">
        <w:rPr>
          <w:rFonts w:ascii="Times New Roman" w:hAnsi="Times New Roman" w:cs="Times New Roman"/>
          <w:color w:val="2F3334"/>
          <w:spacing w:val="-4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zapytaniu</w:t>
      </w:r>
      <w:r w:rsidRPr="00724FFD">
        <w:rPr>
          <w:rFonts w:ascii="Times New Roman" w:hAnsi="Times New Roman" w:cs="Times New Roman"/>
          <w:color w:val="2F3334"/>
          <w:spacing w:val="9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ofertowym;</w:t>
      </w:r>
    </w:p>
    <w:p w14:paraId="63978396" w14:textId="64EE31E2" w:rsidR="007A17EB" w:rsidRPr="00724FFD" w:rsidRDefault="007A17EB" w:rsidP="00363F46">
      <w:pPr>
        <w:pStyle w:val="Akapitzlist"/>
        <w:widowControl w:val="0"/>
        <w:numPr>
          <w:ilvl w:val="1"/>
          <w:numId w:val="12"/>
        </w:numPr>
        <w:tabs>
          <w:tab w:val="left" w:pos="964"/>
        </w:tabs>
        <w:autoSpaceDE w:val="0"/>
        <w:autoSpaceDN w:val="0"/>
        <w:spacing w:after="0" w:line="240" w:lineRule="auto"/>
        <w:ind w:left="284" w:right="-37" w:hanging="284"/>
        <w:contextualSpacing w:val="0"/>
        <w:jc w:val="both"/>
        <w:rPr>
          <w:rFonts w:ascii="Times New Roman" w:hAnsi="Times New Roman" w:cs="Times New Roman"/>
          <w:color w:val="2F3334"/>
        </w:rPr>
      </w:pPr>
      <w:r w:rsidRPr="00724FFD">
        <w:rPr>
          <w:rFonts w:ascii="Times New Roman" w:hAnsi="Times New Roman" w:cs="Times New Roman"/>
          <w:color w:val="2F3334"/>
        </w:rPr>
        <w:t>pozyskali</w:t>
      </w:r>
      <w:r w:rsidR="00E52076" w:rsidRPr="00724FFD">
        <w:rPr>
          <w:rFonts w:ascii="Times New Roman" w:hAnsi="Times New Roman" w:cs="Times New Roman"/>
          <w:color w:val="2F3334"/>
        </w:rPr>
        <w:t>ś</w:t>
      </w:r>
      <w:r w:rsidRPr="00724FFD">
        <w:rPr>
          <w:rFonts w:ascii="Times New Roman" w:hAnsi="Times New Roman" w:cs="Times New Roman"/>
          <w:color w:val="2F3334"/>
        </w:rPr>
        <w:t>my</w:t>
      </w:r>
      <w:r w:rsidRPr="00724FFD">
        <w:rPr>
          <w:rFonts w:ascii="Times New Roman" w:hAnsi="Times New Roman" w:cs="Times New Roman"/>
          <w:color w:val="2F3334"/>
          <w:spacing w:val="1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wszystkie</w:t>
      </w:r>
      <w:r w:rsidRPr="00724FFD">
        <w:rPr>
          <w:rFonts w:ascii="Times New Roman" w:hAnsi="Times New Roman" w:cs="Times New Roman"/>
          <w:color w:val="2F3334"/>
          <w:spacing w:val="1"/>
        </w:rPr>
        <w:t xml:space="preserve"> </w:t>
      </w:r>
      <w:r w:rsidRPr="00724FFD">
        <w:rPr>
          <w:rFonts w:ascii="Times New Roman" w:hAnsi="Times New Roman" w:cs="Times New Roman"/>
          <w:color w:val="484B4B"/>
        </w:rPr>
        <w:t>informacje</w:t>
      </w:r>
      <w:r w:rsidRPr="00724FFD">
        <w:rPr>
          <w:rFonts w:ascii="Times New Roman" w:hAnsi="Times New Roman" w:cs="Times New Roman"/>
          <w:color w:val="484B4B"/>
          <w:spacing w:val="1"/>
        </w:rPr>
        <w:t xml:space="preserve"> </w:t>
      </w:r>
      <w:r w:rsidR="00E52076" w:rsidRPr="00724FFD">
        <w:rPr>
          <w:rFonts w:ascii="Times New Roman" w:hAnsi="Times New Roman" w:cs="Times New Roman"/>
          <w:color w:val="2F3334"/>
        </w:rPr>
        <w:t>pozwalające</w:t>
      </w:r>
      <w:r w:rsidRPr="00724FFD">
        <w:rPr>
          <w:rFonts w:ascii="Times New Roman" w:hAnsi="Times New Roman" w:cs="Times New Roman"/>
          <w:color w:val="2F3334"/>
          <w:spacing w:val="1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na</w:t>
      </w:r>
      <w:r w:rsidRPr="00724FFD">
        <w:rPr>
          <w:rFonts w:ascii="Times New Roman" w:hAnsi="Times New Roman" w:cs="Times New Roman"/>
          <w:color w:val="2F3334"/>
          <w:spacing w:val="1"/>
        </w:rPr>
        <w:t xml:space="preserve"> </w:t>
      </w:r>
      <w:r w:rsidR="00E52076" w:rsidRPr="00724FFD">
        <w:rPr>
          <w:rFonts w:ascii="Times New Roman" w:hAnsi="Times New Roman" w:cs="Times New Roman"/>
          <w:color w:val="2F3334"/>
        </w:rPr>
        <w:t>sporządzenie</w:t>
      </w:r>
      <w:r w:rsidRPr="00724FFD">
        <w:rPr>
          <w:rFonts w:ascii="Times New Roman" w:hAnsi="Times New Roman" w:cs="Times New Roman"/>
          <w:color w:val="2F3334"/>
          <w:spacing w:val="1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oferty</w:t>
      </w:r>
      <w:r w:rsidRPr="00724FFD">
        <w:rPr>
          <w:rFonts w:ascii="Times New Roman" w:hAnsi="Times New Roman" w:cs="Times New Roman"/>
          <w:color w:val="2F3334"/>
          <w:spacing w:val="1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oraz</w:t>
      </w:r>
      <w:r w:rsidRPr="00724FFD">
        <w:rPr>
          <w:rFonts w:ascii="Times New Roman" w:hAnsi="Times New Roman" w:cs="Times New Roman"/>
          <w:color w:val="2F3334"/>
          <w:spacing w:val="1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wykonanie</w:t>
      </w:r>
      <w:r w:rsidRPr="00724FFD">
        <w:rPr>
          <w:rFonts w:ascii="Times New Roman" w:hAnsi="Times New Roman" w:cs="Times New Roman"/>
          <w:color w:val="2F3334"/>
          <w:spacing w:val="1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w/w</w:t>
      </w:r>
      <w:r w:rsidRPr="00724FFD">
        <w:rPr>
          <w:rFonts w:ascii="Times New Roman" w:hAnsi="Times New Roman" w:cs="Times New Roman"/>
          <w:color w:val="2F3334"/>
          <w:spacing w:val="1"/>
        </w:rPr>
        <w:t xml:space="preserve"> </w:t>
      </w:r>
      <w:r w:rsidR="00EF5CC2" w:rsidRPr="00724FFD">
        <w:rPr>
          <w:rFonts w:ascii="Times New Roman" w:hAnsi="Times New Roman" w:cs="Times New Roman"/>
          <w:color w:val="2F3334"/>
        </w:rPr>
        <w:t>zamó</w:t>
      </w:r>
      <w:r w:rsidRPr="00724FFD">
        <w:rPr>
          <w:rFonts w:ascii="Times New Roman" w:hAnsi="Times New Roman" w:cs="Times New Roman"/>
          <w:color w:val="2F3334"/>
        </w:rPr>
        <w:t>wienia;</w:t>
      </w:r>
    </w:p>
    <w:p w14:paraId="469FEF61" w14:textId="6D979398" w:rsidR="007A17EB" w:rsidRPr="00724FFD" w:rsidRDefault="007A17EB" w:rsidP="00363F46">
      <w:pPr>
        <w:pStyle w:val="Akapitzlist"/>
        <w:widowControl w:val="0"/>
        <w:numPr>
          <w:ilvl w:val="1"/>
          <w:numId w:val="12"/>
        </w:numPr>
        <w:tabs>
          <w:tab w:val="left" w:pos="974"/>
        </w:tabs>
        <w:autoSpaceDE w:val="0"/>
        <w:autoSpaceDN w:val="0"/>
        <w:spacing w:before="4" w:after="0" w:line="240" w:lineRule="auto"/>
        <w:ind w:left="284" w:right="-37" w:hanging="284"/>
        <w:contextualSpacing w:val="0"/>
        <w:jc w:val="both"/>
        <w:rPr>
          <w:rFonts w:ascii="Times New Roman" w:hAnsi="Times New Roman" w:cs="Times New Roman"/>
          <w:color w:val="2F3334"/>
        </w:rPr>
      </w:pPr>
      <w:r w:rsidRPr="00724FFD">
        <w:rPr>
          <w:rFonts w:ascii="Times New Roman" w:hAnsi="Times New Roman" w:cs="Times New Roman"/>
          <w:color w:val="2F3334"/>
        </w:rPr>
        <w:t xml:space="preserve">zawarte postanowienia we wzorze umowy </w:t>
      </w:r>
      <w:r w:rsidR="00E52076" w:rsidRPr="00724FFD">
        <w:rPr>
          <w:rFonts w:ascii="Times New Roman" w:hAnsi="Times New Roman" w:cs="Times New Roman"/>
          <w:color w:val="2F3334"/>
        </w:rPr>
        <w:t>zostały</w:t>
      </w:r>
      <w:r w:rsidRPr="00724FFD">
        <w:rPr>
          <w:rFonts w:ascii="Times New Roman" w:hAnsi="Times New Roman" w:cs="Times New Roman"/>
          <w:color w:val="2F3334"/>
        </w:rPr>
        <w:t xml:space="preserve"> przez nas zaakceptowane </w:t>
      </w:r>
      <w:r w:rsidRPr="00724FFD">
        <w:rPr>
          <w:rFonts w:ascii="Times New Roman" w:hAnsi="Times New Roman" w:cs="Times New Roman"/>
          <w:color w:val="484B4B"/>
        </w:rPr>
        <w:t xml:space="preserve">i </w:t>
      </w:r>
      <w:r w:rsidR="00E52076" w:rsidRPr="00724FFD">
        <w:rPr>
          <w:rFonts w:ascii="Times New Roman" w:hAnsi="Times New Roman" w:cs="Times New Roman"/>
          <w:color w:val="2F3334"/>
        </w:rPr>
        <w:t>zobowiązujemy</w:t>
      </w:r>
      <w:r w:rsidRPr="00724FFD">
        <w:rPr>
          <w:rFonts w:ascii="Times New Roman" w:hAnsi="Times New Roman" w:cs="Times New Roman"/>
          <w:color w:val="2F3334"/>
        </w:rPr>
        <w:t xml:space="preserve"> si</w:t>
      </w:r>
      <w:r w:rsidR="00EF5CC2" w:rsidRPr="00724FFD">
        <w:rPr>
          <w:rFonts w:ascii="Times New Roman" w:hAnsi="Times New Roman" w:cs="Times New Roman"/>
          <w:color w:val="2F3334"/>
        </w:rPr>
        <w:t>ę</w:t>
      </w:r>
      <w:r w:rsidRPr="00724FFD">
        <w:rPr>
          <w:rFonts w:ascii="Times New Roman" w:hAnsi="Times New Roman" w:cs="Times New Roman"/>
          <w:color w:val="2F3334"/>
          <w:spacing w:val="1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</w:rPr>
        <w:t>w</w:t>
      </w:r>
      <w:r w:rsidRPr="00724FFD">
        <w:rPr>
          <w:rFonts w:ascii="Times New Roman" w:hAnsi="Times New Roman" w:cs="Times New Roman"/>
          <w:b/>
          <w:color w:val="2F3334"/>
          <w:spacing w:val="1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 xml:space="preserve">przypadku przyznania nam zam6wienia do zawarcia </w:t>
      </w:r>
      <w:r w:rsidRPr="00724FFD">
        <w:rPr>
          <w:rFonts w:ascii="Times New Roman" w:hAnsi="Times New Roman" w:cs="Times New Roman"/>
          <w:color w:val="484B4B"/>
        </w:rPr>
        <w:t xml:space="preserve">umowy </w:t>
      </w:r>
      <w:r w:rsidRPr="00724FFD">
        <w:rPr>
          <w:rFonts w:ascii="Times New Roman" w:hAnsi="Times New Roman" w:cs="Times New Roman"/>
          <w:color w:val="2F3334"/>
        </w:rPr>
        <w:t xml:space="preserve">w miejscu </w:t>
      </w:r>
      <w:r w:rsidRPr="00724FFD">
        <w:rPr>
          <w:rFonts w:ascii="Times New Roman" w:hAnsi="Times New Roman" w:cs="Times New Roman"/>
          <w:color w:val="484B4B"/>
        </w:rPr>
        <w:t xml:space="preserve">i </w:t>
      </w:r>
      <w:r w:rsidRPr="00724FFD">
        <w:rPr>
          <w:rFonts w:ascii="Times New Roman" w:hAnsi="Times New Roman" w:cs="Times New Roman"/>
          <w:color w:val="2F3334"/>
        </w:rPr>
        <w:t>terminie wyznaczonym przez</w:t>
      </w:r>
      <w:r w:rsidRPr="00724FFD">
        <w:rPr>
          <w:rFonts w:ascii="Times New Roman" w:hAnsi="Times New Roman" w:cs="Times New Roman"/>
          <w:color w:val="2F3334"/>
          <w:spacing w:val="1"/>
        </w:rPr>
        <w:t xml:space="preserve"> </w:t>
      </w:r>
      <w:r w:rsidR="00E52076" w:rsidRPr="00724FFD">
        <w:rPr>
          <w:rFonts w:ascii="Times New Roman" w:hAnsi="Times New Roman" w:cs="Times New Roman"/>
          <w:color w:val="2F3334"/>
          <w:w w:val="105"/>
        </w:rPr>
        <w:t>Zamawiającego</w:t>
      </w:r>
      <w:r w:rsidRPr="00724FFD">
        <w:rPr>
          <w:rFonts w:ascii="Times New Roman" w:hAnsi="Times New Roman" w:cs="Times New Roman"/>
          <w:color w:val="2F3334"/>
          <w:w w:val="105"/>
        </w:rPr>
        <w:t>.</w:t>
      </w:r>
    </w:p>
    <w:p w14:paraId="00AF2692" w14:textId="77777777" w:rsidR="007A17EB" w:rsidRPr="00724FFD" w:rsidRDefault="007A17EB" w:rsidP="00E555FA">
      <w:pPr>
        <w:pStyle w:val="Tekstpodstawowy"/>
        <w:spacing w:before="1"/>
        <w:ind w:left="284" w:hanging="284"/>
        <w:jc w:val="both"/>
        <w:rPr>
          <w:rFonts w:ascii="Times New Roman" w:hAnsi="Times New Roman" w:cs="Times New Roman"/>
          <w:sz w:val="22"/>
          <w:szCs w:val="22"/>
          <w:lang w:val="pl-PL"/>
        </w:rPr>
      </w:pPr>
    </w:p>
    <w:p w14:paraId="4C4F2736" w14:textId="31514D18" w:rsidR="007A17EB" w:rsidRPr="00724FFD" w:rsidRDefault="007A17EB" w:rsidP="00E555FA">
      <w:pPr>
        <w:tabs>
          <w:tab w:val="left" w:pos="8931"/>
        </w:tabs>
        <w:ind w:right="650"/>
        <w:jc w:val="both"/>
        <w:rPr>
          <w:rFonts w:ascii="Times New Roman" w:hAnsi="Times New Roman" w:cs="Times New Roman"/>
          <w:sz w:val="22"/>
          <w:szCs w:val="22"/>
        </w:rPr>
      </w:pP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Oferta</w:t>
      </w:r>
      <w:r w:rsidRPr="00724FFD">
        <w:rPr>
          <w:rFonts w:ascii="Times New Roman" w:hAnsi="Times New Roman" w:cs="Times New Roman"/>
          <w:b/>
          <w:color w:val="2F3334"/>
          <w:spacing w:val="9"/>
          <w:w w:val="105"/>
          <w:sz w:val="22"/>
          <w:szCs w:val="22"/>
        </w:rPr>
        <w:t xml:space="preserve"> </w:t>
      </w:r>
      <w:r w:rsidR="00E52076"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została</w:t>
      </w:r>
      <w:r w:rsidRPr="00724FFD">
        <w:rPr>
          <w:rFonts w:ascii="Times New Roman" w:hAnsi="Times New Roman" w:cs="Times New Roman"/>
          <w:b/>
          <w:color w:val="2F3334"/>
          <w:spacing w:val="8"/>
          <w:w w:val="105"/>
          <w:sz w:val="22"/>
          <w:szCs w:val="22"/>
        </w:rPr>
        <w:t xml:space="preserve"> </w:t>
      </w:r>
      <w:r w:rsidR="00E52076"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złożona</w:t>
      </w:r>
      <w:r w:rsidRPr="00724FFD">
        <w:rPr>
          <w:rFonts w:ascii="Times New Roman" w:hAnsi="Times New Roman" w:cs="Times New Roman"/>
          <w:b/>
          <w:color w:val="2F3334"/>
          <w:spacing w:val="5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na</w:t>
      </w:r>
      <w:r w:rsidRPr="00724FFD">
        <w:rPr>
          <w:rFonts w:ascii="Times New Roman" w:hAnsi="Times New Roman" w:cs="Times New Roman"/>
          <w:b/>
          <w:color w:val="2F3334"/>
          <w:spacing w:val="5"/>
          <w:w w:val="105"/>
          <w:sz w:val="22"/>
          <w:szCs w:val="22"/>
        </w:rPr>
        <w:t xml:space="preserve"> </w:t>
      </w:r>
      <w:r w:rsidR="00DB24F7" w:rsidRPr="00724FFD">
        <w:rPr>
          <w:rFonts w:ascii="Times New Roman" w:hAnsi="Times New Roman" w:cs="Times New Roman"/>
          <w:color w:val="2F3334"/>
          <w:w w:val="105"/>
          <w:sz w:val="22"/>
          <w:szCs w:val="22"/>
        </w:rPr>
        <w:t>………</w:t>
      </w:r>
      <w:r w:rsidRPr="00724FFD">
        <w:rPr>
          <w:rFonts w:ascii="Times New Roman" w:hAnsi="Times New Roman" w:cs="Times New Roman"/>
          <w:color w:val="5E6262"/>
          <w:w w:val="105"/>
          <w:sz w:val="22"/>
          <w:szCs w:val="22"/>
        </w:rPr>
        <w:t>.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</w:rPr>
        <w:t>.</w:t>
      </w:r>
      <w:r w:rsidRPr="00724FFD">
        <w:rPr>
          <w:rFonts w:ascii="Times New Roman" w:hAnsi="Times New Roman" w:cs="Times New Roman"/>
          <w:color w:val="2F3334"/>
          <w:spacing w:val="18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stronach</w:t>
      </w:r>
      <w:r w:rsidRPr="00724FFD">
        <w:rPr>
          <w:rFonts w:ascii="Times New Roman" w:hAnsi="Times New Roman" w:cs="Times New Roman"/>
          <w:b/>
          <w:color w:val="2F3334"/>
          <w:spacing w:val="15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podpisanych</w:t>
      </w:r>
      <w:r w:rsidRPr="00724FFD">
        <w:rPr>
          <w:rFonts w:ascii="Times New Roman" w:hAnsi="Times New Roman" w:cs="Times New Roman"/>
          <w:b/>
          <w:color w:val="2F3334"/>
          <w:spacing w:val="27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</w:rPr>
        <w:t>i</w:t>
      </w:r>
      <w:r w:rsidRPr="00724FFD">
        <w:rPr>
          <w:rFonts w:ascii="Times New Roman" w:hAnsi="Times New Roman" w:cs="Times New Roman"/>
          <w:color w:val="2F3334"/>
          <w:spacing w:val="12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kolejno</w:t>
      </w:r>
      <w:r w:rsidRPr="00724FFD">
        <w:rPr>
          <w:rFonts w:ascii="Times New Roman" w:hAnsi="Times New Roman" w:cs="Times New Roman"/>
          <w:b/>
          <w:color w:val="2F3334"/>
          <w:spacing w:val="21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ponumerowanych</w:t>
      </w:r>
      <w:r w:rsidR="00C775C0" w:rsidRPr="00724FFD">
        <w:rPr>
          <w:rFonts w:ascii="Times New Roman" w:hAnsi="Times New Roman" w:cs="Times New Roman"/>
          <w:b/>
          <w:color w:val="2F3334"/>
          <w:spacing w:val="-8"/>
          <w:w w:val="105"/>
          <w:sz w:val="22"/>
          <w:szCs w:val="22"/>
        </w:rPr>
        <w:t xml:space="preserve">  </w:t>
      </w: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od</w:t>
      </w:r>
      <w:r w:rsidRPr="00724FFD">
        <w:rPr>
          <w:rFonts w:ascii="Times New Roman" w:hAnsi="Times New Roman" w:cs="Times New Roman"/>
          <w:b/>
          <w:color w:val="2F3334"/>
          <w:spacing w:val="9"/>
          <w:w w:val="105"/>
          <w:sz w:val="22"/>
          <w:szCs w:val="22"/>
        </w:rPr>
        <w:t xml:space="preserve"> </w:t>
      </w:r>
      <w:r w:rsidR="00C775C0" w:rsidRPr="00724FFD">
        <w:rPr>
          <w:rFonts w:ascii="Times New Roman" w:hAnsi="Times New Roman" w:cs="Times New Roman"/>
          <w:b/>
          <w:color w:val="2F3334"/>
          <w:spacing w:val="9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nr.......</w:t>
      </w:r>
      <w:r w:rsidRPr="00724FFD">
        <w:rPr>
          <w:rFonts w:ascii="Times New Roman" w:hAnsi="Times New Roman" w:cs="Times New Roman"/>
          <w:b/>
          <w:color w:val="484B4B"/>
          <w:w w:val="105"/>
          <w:sz w:val="22"/>
          <w:szCs w:val="22"/>
        </w:rPr>
        <w:t>.</w:t>
      </w:r>
      <w:r w:rsidR="00C775C0" w:rsidRPr="00724FFD">
        <w:rPr>
          <w:rFonts w:ascii="Times New Roman" w:hAnsi="Times New Roman" w:cs="Times New Roman"/>
          <w:b/>
          <w:color w:val="484B4B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do</w:t>
      </w:r>
      <w:r w:rsidRPr="00724FFD">
        <w:rPr>
          <w:rFonts w:ascii="Times New Roman" w:hAnsi="Times New Roman" w:cs="Times New Roman"/>
          <w:b/>
          <w:color w:val="2F3334"/>
          <w:spacing w:val="13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nr</w:t>
      </w:r>
      <w:r w:rsidRPr="00724FFD">
        <w:rPr>
          <w:rFonts w:ascii="Times New Roman" w:hAnsi="Times New Roman" w:cs="Times New Roman"/>
          <w:b/>
          <w:color w:val="2F3334"/>
          <w:spacing w:val="-4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color w:val="5E6262"/>
          <w:w w:val="105"/>
          <w:sz w:val="22"/>
          <w:szCs w:val="22"/>
        </w:rPr>
        <w:t>.....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</w:rPr>
        <w:t>.</w:t>
      </w:r>
      <w:r w:rsidRPr="00724FFD">
        <w:rPr>
          <w:rFonts w:ascii="Times New Roman" w:hAnsi="Times New Roman" w:cs="Times New Roman"/>
          <w:color w:val="5E6262"/>
          <w:w w:val="105"/>
          <w:sz w:val="22"/>
          <w:szCs w:val="22"/>
        </w:rPr>
        <w:t>.</w:t>
      </w:r>
    </w:p>
    <w:p w14:paraId="5E44E528" w14:textId="77777777" w:rsidR="007A17EB" w:rsidRPr="00724FFD" w:rsidRDefault="007A17EB" w:rsidP="00E555FA">
      <w:pPr>
        <w:pStyle w:val="Tekstpodstawowy"/>
        <w:spacing w:before="8"/>
        <w:ind w:left="284" w:hanging="284"/>
        <w:jc w:val="both"/>
        <w:rPr>
          <w:rFonts w:ascii="Times New Roman" w:hAnsi="Times New Roman" w:cs="Times New Roman"/>
          <w:sz w:val="22"/>
          <w:szCs w:val="22"/>
          <w:lang w:val="pl-PL"/>
        </w:rPr>
      </w:pPr>
    </w:p>
    <w:p w14:paraId="14181F41" w14:textId="37C45B7E" w:rsidR="007A17EB" w:rsidRPr="00724FFD" w:rsidRDefault="007A17EB" w:rsidP="00E555FA">
      <w:pPr>
        <w:ind w:right="-37"/>
        <w:jc w:val="both"/>
        <w:rPr>
          <w:rFonts w:ascii="Times New Roman" w:hAnsi="Times New Roman" w:cs="Times New Roman"/>
          <w:sz w:val="22"/>
          <w:szCs w:val="22"/>
        </w:rPr>
      </w:pP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Wszelk</w:t>
      </w:r>
      <w:r w:rsidR="00E52076"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ą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 xml:space="preserve"> korespondencj</w:t>
      </w:r>
      <w:r w:rsidR="00E52076"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ę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 xml:space="preserve"> w sprawie niniejszego </w:t>
      </w:r>
      <w:r w:rsidR="00E52076"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postępowania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 xml:space="preserve"> </w:t>
      </w:r>
      <w:r w:rsidR="00E52076"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należy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 xml:space="preserve"> </w:t>
      </w:r>
      <w:r w:rsidR="00E52076"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kierować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 xml:space="preserve"> na </w:t>
      </w:r>
      <w:r w:rsidR="00C775C0"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poniższy</w:t>
      </w:r>
      <w:r w:rsidRPr="00724FFD">
        <w:rPr>
          <w:rFonts w:ascii="Times New Roman" w:hAnsi="Times New Roman" w:cs="Times New Roman"/>
          <w:b/>
          <w:color w:val="2F3334"/>
          <w:spacing w:val="1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spacing w:val="-2"/>
          <w:w w:val="110"/>
          <w:sz w:val="22"/>
          <w:szCs w:val="22"/>
        </w:rPr>
        <w:t>adres:</w:t>
      </w:r>
      <w:r w:rsidRPr="00724FFD">
        <w:rPr>
          <w:rFonts w:ascii="Times New Roman" w:hAnsi="Times New Roman" w:cs="Times New Roman"/>
          <w:b/>
          <w:color w:val="2F3334"/>
          <w:spacing w:val="-14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color w:val="2F3334"/>
          <w:spacing w:val="-2"/>
          <w:w w:val="110"/>
          <w:sz w:val="22"/>
          <w:szCs w:val="22"/>
        </w:rPr>
        <w:t>................</w:t>
      </w:r>
      <w:r w:rsidRPr="00724FFD">
        <w:rPr>
          <w:rFonts w:ascii="Times New Roman" w:hAnsi="Times New Roman" w:cs="Times New Roman"/>
          <w:color w:val="5E6262"/>
          <w:spacing w:val="-2"/>
          <w:w w:val="110"/>
          <w:sz w:val="22"/>
          <w:szCs w:val="22"/>
        </w:rPr>
        <w:t>...</w:t>
      </w:r>
      <w:r w:rsidR="00C775C0" w:rsidRPr="00724FFD">
        <w:rPr>
          <w:rFonts w:ascii="Times New Roman" w:hAnsi="Times New Roman" w:cs="Times New Roman"/>
          <w:color w:val="5E6262"/>
          <w:spacing w:val="-2"/>
          <w:w w:val="110"/>
          <w:sz w:val="22"/>
          <w:szCs w:val="22"/>
        </w:rPr>
        <w:t>.....</w:t>
      </w:r>
      <w:r w:rsidR="00AC31FC" w:rsidRPr="00724FFD">
        <w:rPr>
          <w:rFonts w:ascii="Times New Roman" w:hAnsi="Times New Roman" w:cs="Times New Roman"/>
          <w:color w:val="5E6262"/>
          <w:spacing w:val="-2"/>
          <w:w w:val="110"/>
          <w:sz w:val="22"/>
          <w:szCs w:val="22"/>
        </w:rPr>
        <w:t>......</w:t>
      </w:r>
      <w:r w:rsidR="00AC31FC" w:rsidRPr="00724FFD">
        <w:rPr>
          <w:rFonts w:ascii="Times New Roman" w:hAnsi="Times New Roman" w:cs="Times New Roman"/>
          <w:color w:val="2F3334"/>
          <w:spacing w:val="-2"/>
          <w:w w:val="110"/>
          <w:sz w:val="22"/>
          <w:szCs w:val="22"/>
        </w:rPr>
        <w:t>..........</w:t>
      </w:r>
      <w:r w:rsidR="00AC31FC" w:rsidRPr="00724FFD">
        <w:rPr>
          <w:rFonts w:ascii="Times New Roman" w:hAnsi="Times New Roman" w:cs="Times New Roman"/>
          <w:color w:val="5E6262"/>
          <w:spacing w:val="-2"/>
          <w:w w:val="110"/>
          <w:sz w:val="22"/>
          <w:szCs w:val="22"/>
        </w:rPr>
        <w:t>.................</w:t>
      </w:r>
      <w:r w:rsidR="00AC31FC" w:rsidRPr="00724FFD">
        <w:rPr>
          <w:rFonts w:ascii="Times New Roman" w:hAnsi="Times New Roman" w:cs="Times New Roman"/>
          <w:color w:val="2F3334"/>
          <w:spacing w:val="-2"/>
          <w:w w:val="110"/>
          <w:sz w:val="22"/>
          <w:szCs w:val="22"/>
        </w:rPr>
        <w:t>..........</w:t>
      </w:r>
      <w:r w:rsidR="00C775C0" w:rsidRPr="00724FFD">
        <w:rPr>
          <w:rFonts w:ascii="Times New Roman" w:hAnsi="Times New Roman" w:cs="Times New Roman"/>
          <w:color w:val="5E6262"/>
          <w:spacing w:val="-2"/>
          <w:w w:val="110"/>
          <w:sz w:val="22"/>
          <w:szCs w:val="22"/>
        </w:rPr>
        <w:t>.......</w:t>
      </w:r>
      <w:r w:rsidRPr="00724FFD">
        <w:rPr>
          <w:rFonts w:ascii="Times New Roman" w:hAnsi="Times New Roman" w:cs="Times New Roman"/>
          <w:color w:val="5E6262"/>
          <w:spacing w:val="-2"/>
          <w:w w:val="110"/>
          <w:sz w:val="22"/>
          <w:szCs w:val="22"/>
        </w:rPr>
        <w:t>...</w:t>
      </w:r>
      <w:r w:rsidRPr="00724FFD">
        <w:rPr>
          <w:rFonts w:ascii="Times New Roman" w:hAnsi="Times New Roman" w:cs="Times New Roman"/>
          <w:color w:val="2F3334"/>
          <w:spacing w:val="-2"/>
          <w:w w:val="110"/>
          <w:sz w:val="22"/>
          <w:szCs w:val="22"/>
        </w:rPr>
        <w:t>.....................................</w:t>
      </w:r>
      <w:r w:rsidRPr="00724FFD">
        <w:rPr>
          <w:rFonts w:ascii="Times New Roman" w:hAnsi="Times New Roman" w:cs="Times New Roman"/>
          <w:color w:val="2F3334"/>
          <w:spacing w:val="-41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tel.</w:t>
      </w:r>
      <w:r w:rsidRPr="00724FFD">
        <w:rPr>
          <w:rFonts w:ascii="Times New Roman" w:hAnsi="Times New Roman" w:cs="Times New Roman"/>
          <w:b/>
          <w:color w:val="2F3334"/>
          <w:spacing w:val="-10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color w:val="2F3334"/>
          <w:spacing w:val="-1"/>
          <w:w w:val="110"/>
          <w:sz w:val="22"/>
          <w:szCs w:val="22"/>
        </w:rPr>
        <w:t>............................</w:t>
      </w:r>
      <w:r w:rsidRPr="00724FFD">
        <w:rPr>
          <w:rFonts w:ascii="Times New Roman" w:hAnsi="Times New Roman" w:cs="Times New Roman"/>
          <w:color w:val="2F3334"/>
          <w:spacing w:val="-22"/>
          <w:w w:val="110"/>
          <w:sz w:val="22"/>
          <w:szCs w:val="22"/>
        </w:rPr>
        <w:t xml:space="preserve"> </w:t>
      </w:r>
    </w:p>
    <w:p w14:paraId="7C73BBCE" w14:textId="5364D0DE" w:rsidR="007A17EB" w:rsidRPr="00724FFD" w:rsidRDefault="007A17EB" w:rsidP="00E555FA">
      <w:pPr>
        <w:spacing w:before="6"/>
        <w:jc w:val="both"/>
        <w:rPr>
          <w:rFonts w:ascii="Times New Roman" w:hAnsi="Times New Roman" w:cs="Times New Roman"/>
          <w:sz w:val="22"/>
          <w:szCs w:val="22"/>
        </w:rPr>
      </w:pP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adres</w:t>
      </w:r>
      <w:r w:rsidRPr="00724FFD">
        <w:rPr>
          <w:rFonts w:ascii="Times New Roman" w:hAnsi="Times New Roman" w:cs="Times New Roman"/>
          <w:b/>
          <w:color w:val="2F3334"/>
          <w:spacing w:val="29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e-mail</w:t>
      </w:r>
      <w:r w:rsidRPr="00724FFD">
        <w:rPr>
          <w:rFonts w:ascii="Times New Roman" w:hAnsi="Times New Roman" w:cs="Times New Roman"/>
          <w:b/>
          <w:color w:val="2F3334"/>
          <w:spacing w:val="33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do</w:t>
      </w:r>
      <w:r w:rsidRPr="00724FFD">
        <w:rPr>
          <w:rFonts w:ascii="Times New Roman" w:hAnsi="Times New Roman" w:cs="Times New Roman"/>
          <w:b/>
          <w:color w:val="2F3334"/>
          <w:spacing w:val="33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korespondencji</w:t>
      </w:r>
      <w:r w:rsidRPr="00724FFD">
        <w:rPr>
          <w:rFonts w:ascii="Times New Roman" w:hAnsi="Times New Roman" w:cs="Times New Roman"/>
          <w:b/>
          <w:color w:val="2F3334"/>
          <w:spacing w:val="21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05"/>
          <w:sz w:val="22"/>
          <w:szCs w:val="22"/>
        </w:rPr>
        <w:t>elektronicznej</w:t>
      </w:r>
      <w:r w:rsidRPr="00724FFD">
        <w:rPr>
          <w:rFonts w:ascii="Times New Roman" w:hAnsi="Times New Roman" w:cs="Times New Roman"/>
          <w:b/>
          <w:color w:val="2F3334"/>
          <w:spacing w:val="21"/>
          <w:w w:val="105"/>
          <w:sz w:val="22"/>
          <w:szCs w:val="22"/>
        </w:rPr>
        <w:t xml:space="preserve"> </w:t>
      </w:r>
      <w:r w:rsidR="00DB24F7" w:rsidRPr="00724FFD">
        <w:rPr>
          <w:rFonts w:ascii="Times New Roman" w:hAnsi="Times New Roman" w:cs="Times New Roman"/>
          <w:color w:val="5E6262"/>
          <w:w w:val="105"/>
          <w:sz w:val="22"/>
          <w:szCs w:val="22"/>
        </w:rPr>
        <w:t>……………………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</w:rPr>
        <w:t>..........................</w:t>
      </w:r>
      <w:r w:rsidR="00DB24F7" w:rsidRPr="00724FFD">
        <w:rPr>
          <w:rFonts w:ascii="Times New Roman" w:hAnsi="Times New Roman" w:cs="Times New Roman"/>
          <w:color w:val="2F3334"/>
          <w:w w:val="105"/>
          <w:sz w:val="22"/>
          <w:szCs w:val="22"/>
        </w:rPr>
        <w:t xml:space="preserve"> </w:t>
      </w:r>
    </w:p>
    <w:p w14:paraId="7EF8BAB4" w14:textId="77777777" w:rsidR="007A17EB" w:rsidRPr="00724FFD" w:rsidRDefault="007A17EB" w:rsidP="00E555FA">
      <w:pPr>
        <w:pStyle w:val="Tekstpodstawowy"/>
        <w:ind w:left="284" w:hanging="284"/>
        <w:jc w:val="both"/>
        <w:rPr>
          <w:rFonts w:ascii="Times New Roman" w:hAnsi="Times New Roman" w:cs="Times New Roman"/>
          <w:sz w:val="22"/>
          <w:szCs w:val="22"/>
          <w:lang w:val="pl-PL"/>
        </w:rPr>
      </w:pPr>
    </w:p>
    <w:p w14:paraId="7FCDDCE0" w14:textId="7F5FA837" w:rsidR="007A17EB" w:rsidRPr="00724FFD" w:rsidRDefault="007A17EB" w:rsidP="00E555FA">
      <w:pPr>
        <w:pStyle w:val="Tekstpodstawowy"/>
        <w:ind w:right="-37"/>
        <w:jc w:val="both"/>
        <w:rPr>
          <w:rFonts w:ascii="Times New Roman" w:hAnsi="Times New Roman" w:cs="Times New Roman"/>
          <w:b/>
          <w:color w:val="5E6262"/>
          <w:w w:val="105"/>
          <w:sz w:val="22"/>
          <w:szCs w:val="22"/>
          <w:lang w:val="pl-PL"/>
        </w:rPr>
      </w:pP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Uprzedzony o odpowiedzialno</w:t>
      </w:r>
      <w:r w:rsidR="00F84F57"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ś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 xml:space="preserve">ci karnej </w:t>
      </w:r>
      <w:r w:rsidR="002C74EC"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oświadczam</w:t>
      </w:r>
      <w:r w:rsidRPr="00724FFD">
        <w:rPr>
          <w:rFonts w:ascii="Times New Roman" w:hAnsi="Times New Roman" w:cs="Times New Roman"/>
          <w:color w:val="5E6262"/>
          <w:sz w:val="22"/>
          <w:szCs w:val="22"/>
          <w:lang w:val="pl-PL"/>
        </w:rPr>
        <w:t xml:space="preserve">, 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ze za</w:t>
      </w:r>
      <w:r w:rsidR="00F84F57"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łą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czone do oferty dokumenty opisu</w:t>
      </w:r>
      <w:r w:rsidR="00F84F57"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>ją</w:t>
      </w:r>
      <w:r w:rsidRPr="00724FFD">
        <w:rPr>
          <w:rFonts w:ascii="Times New Roman" w:hAnsi="Times New Roman" w:cs="Times New Roman"/>
          <w:color w:val="2F3334"/>
          <w:sz w:val="22"/>
          <w:szCs w:val="22"/>
          <w:lang w:val="pl-PL"/>
        </w:rPr>
        <w:t xml:space="preserve"> stan</w:t>
      </w:r>
      <w:r w:rsidRPr="00724FFD">
        <w:rPr>
          <w:rFonts w:ascii="Times New Roman" w:hAnsi="Times New Roman" w:cs="Times New Roman"/>
          <w:color w:val="2F3334"/>
          <w:spacing w:val="1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prawny</w:t>
      </w:r>
      <w:r w:rsidRPr="00724FFD">
        <w:rPr>
          <w:rFonts w:ascii="Times New Roman" w:hAnsi="Times New Roman" w:cs="Times New Roman"/>
          <w:color w:val="2F3334"/>
          <w:spacing w:val="-7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i</w:t>
      </w:r>
      <w:r w:rsidRPr="00724FFD">
        <w:rPr>
          <w:rFonts w:ascii="Times New Roman" w:hAnsi="Times New Roman" w:cs="Times New Roman"/>
          <w:color w:val="2F3334"/>
          <w:spacing w:val="-7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faktyczny,</w:t>
      </w:r>
      <w:r w:rsidRPr="00724FFD">
        <w:rPr>
          <w:rFonts w:ascii="Times New Roman" w:hAnsi="Times New Roman" w:cs="Times New Roman"/>
          <w:color w:val="2F3334"/>
          <w:spacing w:val="-2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aktualny</w:t>
      </w:r>
      <w:r w:rsidRPr="00724FFD">
        <w:rPr>
          <w:rFonts w:ascii="Times New Roman" w:hAnsi="Times New Roman" w:cs="Times New Roman"/>
          <w:color w:val="2F3334"/>
          <w:spacing w:val="-4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na</w:t>
      </w:r>
      <w:r w:rsidRPr="00724FFD">
        <w:rPr>
          <w:rFonts w:ascii="Times New Roman" w:hAnsi="Times New Roman" w:cs="Times New Roman"/>
          <w:color w:val="2F3334"/>
          <w:spacing w:val="1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dzie</w:t>
      </w:r>
      <w:r w:rsidR="00F84F57"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ń</w:t>
      </w:r>
      <w:r w:rsidRPr="00724FFD">
        <w:rPr>
          <w:rFonts w:ascii="Times New Roman" w:hAnsi="Times New Roman" w:cs="Times New Roman"/>
          <w:color w:val="2F3334"/>
          <w:spacing w:val="-13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z</w:t>
      </w:r>
      <w:r w:rsidR="00F84F57"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ł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o</w:t>
      </w:r>
      <w:r w:rsidR="00F84F57"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ż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enia oferty</w:t>
      </w:r>
      <w:r w:rsidRPr="00724FFD">
        <w:rPr>
          <w:rFonts w:ascii="Times New Roman" w:hAnsi="Times New Roman" w:cs="Times New Roman"/>
          <w:color w:val="2F3334"/>
          <w:spacing w:val="-4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484B4B"/>
          <w:w w:val="105"/>
          <w:sz w:val="22"/>
          <w:szCs w:val="22"/>
          <w:lang w:val="pl-PL"/>
        </w:rPr>
        <w:t>(art.</w:t>
      </w:r>
      <w:r w:rsidRPr="00724FFD">
        <w:rPr>
          <w:rFonts w:ascii="Times New Roman" w:hAnsi="Times New Roman" w:cs="Times New Roman"/>
          <w:color w:val="484B4B"/>
          <w:spacing w:val="-10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233</w:t>
      </w:r>
      <w:r w:rsidRPr="00724FFD">
        <w:rPr>
          <w:rFonts w:ascii="Times New Roman" w:hAnsi="Times New Roman" w:cs="Times New Roman"/>
          <w:color w:val="2F3334"/>
          <w:spacing w:val="-24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k.k</w:t>
      </w:r>
      <w:r w:rsidRPr="00724FFD">
        <w:rPr>
          <w:rFonts w:ascii="Times New Roman" w:hAnsi="Times New Roman" w:cs="Times New Roman"/>
          <w:color w:val="5E6262"/>
          <w:w w:val="105"/>
          <w:sz w:val="22"/>
          <w:szCs w:val="22"/>
          <w:lang w:val="pl-PL"/>
        </w:rPr>
        <w:t>.)</w:t>
      </w:r>
    </w:p>
    <w:p w14:paraId="1F14824F" w14:textId="77777777" w:rsidR="00051844" w:rsidRPr="00724FFD" w:rsidRDefault="00051844" w:rsidP="00E555FA">
      <w:pPr>
        <w:pStyle w:val="Tekstpodstawowy"/>
        <w:ind w:left="284" w:right="-37" w:hanging="284"/>
        <w:jc w:val="both"/>
        <w:rPr>
          <w:rFonts w:ascii="Times New Roman" w:hAnsi="Times New Roman" w:cs="Times New Roman"/>
          <w:b/>
          <w:sz w:val="22"/>
          <w:szCs w:val="22"/>
          <w:lang w:val="pl-PL"/>
        </w:rPr>
      </w:pPr>
    </w:p>
    <w:p w14:paraId="179F873F" w14:textId="09D79E7B" w:rsidR="007A17EB" w:rsidRPr="00724FFD" w:rsidRDefault="007A17EB" w:rsidP="00E555FA">
      <w:pPr>
        <w:spacing w:before="15"/>
        <w:ind w:right="104"/>
        <w:jc w:val="both"/>
        <w:rPr>
          <w:rFonts w:ascii="Times New Roman" w:hAnsi="Times New Roman" w:cs="Times New Roman"/>
          <w:color w:val="2F3334"/>
          <w:spacing w:val="1"/>
          <w:w w:val="110"/>
          <w:sz w:val="22"/>
          <w:szCs w:val="22"/>
        </w:rPr>
      </w:pPr>
      <w:r w:rsidRPr="00724FFD">
        <w:rPr>
          <w:rFonts w:ascii="Times New Roman" w:hAnsi="Times New Roman" w:cs="Times New Roman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38569FC1" wp14:editId="6E3B8C8C">
                <wp:simplePos x="0" y="0"/>
                <wp:positionH relativeFrom="page">
                  <wp:posOffset>1983740</wp:posOffset>
                </wp:positionH>
                <wp:positionV relativeFrom="paragraph">
                  <wp:posOffset>619760</wp:posOffset>
                </wp:positionV>
                <wp:extent cx="22860" cy="0"/>
                <wp:effectExtent l="0" t="0" r="0" b="0"/>
                <wp:wrapNone/>
                <wp:docPr id="3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0"/>
                        </a:xfrm>
                        <a:prstGeom prst="line">
                          <a:avLst/>
                        </a:prstGeom>
                        <a:noFill/>
                        <a:ln w="12742">
                          <a:solidFill>
                            <a:srgbClr val="2F33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F875D6" id="Line 37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2pt,48.8pt" to="158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" strokecolor="#2f3334" strokeweight=".35394mm">
                <w10:wrap anchorx="page"/>
              </v:line>
            </w:pict>
          </mc:Fallback>
        </mc:AlternateContent>
      </w:r>
      <w:r w:rsidRPr="00724FFD">
        <w:rPr>
          <w:rFonts w:ascii="Times New Roman" w:hAnsi="Times New Roman" w:cs="Times New Roman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7D8BC41A" wp14:editId="75EF135A">
                <wp:simplePos x="0" y="0"/>
                <wp:positionH relativeFrom="page">
                  <wp:posOffset>3381375</wp:posOffset>
                </wp:positionH>
                <wp:positionV relativeFrom="paragraph">
                  <wp:posOffset>596265</wp:posOffset>
                </wp:positionV>
                <wp:extent cx="27305" cy="0"/>
                <wp:effectExtent l="0" t="0" r="0" b="0"/>
                <wp:wrapNone/>
                <wp:docPr id="3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12742">
                          <a:solidFill>
                            <a:srgbClr val="2F33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BBB003" id="Line 36" o:spid="_x0000_s1026" style="position:absolute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25pt,46.95pt" to="268.4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" strokecolor="#2f3334" strokeweight=".35394mm">
                <w10:wrap anchorx="page"/>
              </v:line>
            </w:pict>
          </mc:Fallback>
        </mc:AlternateContent>
      </w:r>
      <w:r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O</w:t>
      </w:r>
      <w:r w:rsidR="00C775C0"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ś</w:t>
      </w:r>
      <w:r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wiadczam,</w:t>
      </w:r>
      <w:r w:rsidRPr="00724FFD">
        <w:rPr>
          <w:rFonts w:ascii="Times New Roman" w:hAnsi="Times New Roman" w:cs="Times New Roman"/>
          <w:b/>
          <w:color w:val="2F3334"/>
          <w:spacing w:val="-4"/>
          <w:w w:val="110"/>
          <w:sz w:val="22"/>
          <w:szCs w:val="22"/>
        </w:rPr>
        <w:t xml:space="preserve"> </w:t>
      </w:r>
      <w:r w:rsidR="00C775C0"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ż</w:t>
      </w:r>
      <w:r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e</w:t>
      </w:r>
      <w:r w:rsidRPr="00724FFD">
        <w:rPr>
          <w:rFonts w:ascii="Times New Roman" w:hAnsi="Times New Roman" w:cs="Times New Roman"/>
          <w:b/>
          <w:color w:val="2F3334"/>
          <w:spacing w:val="-11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wype</w:t>
      </w:r>
      <w:r w:rsidR="00C775C0"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ł</w:t>
      </w:r>
      <w:r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ni</w:t>
      </w:r>
      <w:r w:rsidR="00F84F57"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ł</w:t>
      </w:r>
      <w:r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em</w:t>
      </w:r>
      <w:r w:rsidRPr="00724FFD">
        <w:rPr>
          <w:rFonts w:ascii="Times New Roman" w:hAnsi="Times New Roman" w:cs="Times New Roman"/>
          <w:b/>
          <w:color w:val="2F3334"/>
          <w:spacing w:val="-2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obowi</w:t>
      </w:r>
      <w:r w:rsidR="00C775C0"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ą</w:t>
      </w:r>
      <w:r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zki</w:t>
      </w:r>
      <w:r w:rsidRPr="00724FFD">
        <w:rPr>
          <w:rFonts w:ascii="Times New Roman" w:hAnsi="Times New Roman" w:cs="Times New Roman"/>
          <w:b/>
          <w:color w:val="2F3334"/>
          <w:spacing w:val="-11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484B4B"/>
          <w:spacing w:val="-1"/>
          <w:w w:val="110"/>
          <w:sz w:val="22"/>
          <w:szCs w:val="22"/>
        </w:rPr>
        <w:t>informacyjne</w:t>
      </w:r>
      <w:r w:rsidRPr="00724FFD">
        <w:rPr>
          <w:rFonts w:ascii="Times New Roman" w:hAnsi="Times New Roman" w:cs="Times New Roman"/>
          <w:b/>
          <w:color w:val="484B4B"/>
          <w:spacing w:val="4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>przewidziane</w:t>
      </w:r>
      <w:r w:rsidRPr="00724FFD">
        <w:rPr>
          <w:rFonts w:ascii="Times New Roman" w:hAnsi="Times New Roman" w:cs="Times New Roman"/>
          <w:b/>
          <w:color w:val="2F3334"/>
          <w:spacing w:val="-3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w</w:t>
      </w:r>
      <w:r w:rsidRPr="00724FFD">
        <w:rPr>
          <w:rFonts w:ascii="Times New Roman" w:hAnsi="Times New Roman" w:cs="Times New Roman"/>
          <w:b/>
          <w:color w:val="2F3334"/>
          <w:spacing w:val="-11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art</w:t>
      </w:r>
      <w:r w:rsidRPr="00724FFD">
        <w:rPr>
          <w:rFonts w:ascii="Times New Roman" w:hAnsi="Times New Roman" w:cs="Times New Roman"/>
          <w:b/>
          <w:color w:val="5E6262"/>
          <w:w w:val="110"/>
          <w:sz w:val="22"/>
          <w:szCs w:val="22"/>
        </w:rPr>
        <w:t>.</w:t>
      </w:r>
      <w:r w:rsidRPr="00724FFD">
        <w:rPr>
          <w:rFonts w:ascii="Times New Roman" w:hAnsi="Times New Roman" w:cs="Times New Roman"/>
          <w:b/>
          <w:color w:val="5E6262"/>
          <w:spacing w:val="-10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13</w:t>
      </w:r>
      <w:r w:rsidRPr="00724FFD">
        <w:rPr>
          <w:rFonts w:ascii="Times New Roman" w:hAnsi="Times New Roman" w:cs="Times New Roman"/>
          <w:b/>
          <w:color w:val="2F3334"/>
          <w:spacing w:val="-11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lub</w:t>
      </w:r>
      <w:r w:rsidRPr="00724FFD">
        <w:rPr>
          <w:rFonts w:ascii="Times New Roman" w:hAnsi="Times New Roman" w:cs="Times New Roman"/>
          <w:b/>
          <w:color w:val="2F3334"/>
          <w:spacing w:val="-2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art</w:t>
      </w:r>
      <w:r w:rsidRPr="00724FFD">
        <w:rPr>
          <w:rFonts w:ascii="Times New Roman" w:hAnsi="Times New Roman" w:cs="Times New Roman"/>
          <w:b/>
          <w:color w:val="5E6262"/>
          <w:w w:val="110"/>
          <w:sz w:val="22"/>
          <w:szCs w:val="22"/>
        </w:rPr>
        <w:t>.</w:t>
      </w:r>
      <w:r w:rsidRPr="00724FFD">
        <w:rPr>
          <w:rFonts w:ascii="Times New Roman" w:hAnsi="Times New Roman" w:cs="Times New Roman"/>
          <w:b/>
          <w:color w:val="5E6262"/>
          <w:spacing w:val="-15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14</w:t>
      </w:r>
      <w:r w:rsidRPr="00724FFD">
        <w:rPr>
          <w:rFonts w:ascii="Times New Roman" w:hAnsi="Times New Roman" w:cs="Times New Roman"/>
          <w:b/>
          <w:color w:val="2F3334"/>
          <w:spacing w:val="-5"/>
          <w:w w:val="110"/>
          <w:sz w:val="22"/>
          <w:szCs w:val="22"/>
        </w:rPr>
        <w:t xml:space="preserve"> </w:t>
      </w:r>
      <w:r w:rsidR="00AD5B2A"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RODO</w:t>
      </w:r>
      <w:r w:rsidRPr="00724FFD">
        <w:rPr>
          <w:rFonts w:ascii="Times New Roman" w:hAnsi="Times New Roman" w:cs="Times New Roman"/>
          <w:b/>
          <w:color w:val="2F3334"/>
          <w:spacing w:val="-59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wobec</w:t>
      </w:r>
      <w:r w:rsidRPr="00724FFD">
        <w:rPr>
          <w:rFonts w:ascii="Times New Roman" w:hAnsi="Times New Roman" w:cs="Times New Roman"/>
          <w:b/>
          <w:color w:val="2F3334"/>
          <w:spacing w:val="-4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os</w:t>
      </w:r>
      <w:r w:rsidR="00C775C0"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ó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b</w:t>
      </w:r>
      <w:r w:rsidRPr="00724FFD">
        <w:rPr>
          <w:rFonts w:ascii="Times New Roman" w:hAnsi="Times New Roman" w:cs="Times New Roman"/>
          <w:b/>
          <w:color w:val="2F3334"/>
          <w:spacing w:val="-7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fizycznych,</w:t>
      </w:r>
      <w:r w:rsidRPr="00724FFD">
        <w:rPr>
          <w:rFonts w:ascii="Times New Roman" w:hAnsi="Times New Roman" w:cs="Times New Roman"/>
          <w:b/>
          <w:color w:val="2F3334"/>
          <w:spacing w:val="-1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od</w:t>
      </w:r>
      <w:r w:rsidRPr="00724FFD">
        <w:rPr>
          <w:rFonts w:ascii="Times New Roman" w:hAnsi="Times New Roman" w:cs="Times New Roman"/>
          <w:b/>
          <w:color w:val="2F3334"/>
          <w:spacing w:val="-5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kt</w:t>
      </w:r>
      <w:r w:rsidR="00C775C0"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ó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rych</w:t>
      </w:r>
      <w:r w:rsidRPr="00724FFD">
        <w:rPr>
          <w:rFonts w:ascii="Times New Roman" w:hAnsi="Times New Roman" w:cs="Times New Roman"/>
          <w:b/>
          <w:color w:val="2F3334"/>
          <w:spacing w:val="-6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dane</w:t>
      </w:r>
      <w:r w:rsidRPr="00724FFD">
        <w:rPr>
          <w:rFonts w:ascii="Times New Roman" w:hAnsi="Times New Roman" w:cs="Times New Roman"/>
          <w:b/>
          <w:color w:val="2F3334"/>
          <w:spacing w:val="-11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osobowe</w:t>
      </w:r>
      <w:r w:rsidRPr="00724FFD">
        <w:rPr>
          <w:rFonts w:ascii="Times New Roman" w:hAnsi="Times New Roman" w:cs="Times New Roman"/>
          <w:b/>
          <w:color w:val="2F3334"/>
          <w:spacing w:val="-9"/>
          <w:w w:val="110"/>
          <w:sz w:val="22"/>
          <w:szCs w:val="22"/>
        </w:rPr>
        <w:t xml:space="preserve"> </w:t>
      </w:r>
      <w:r w:rsidR="00C775C0"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bezpośrednio</w:t>
      </w:r>
      <w:r w:rsidRPr="00724FFD">
        <w:rPr>
          <w:rFonts w:ascii="Times New Roman" w:hAnsi="Times New Roman" w:cs="Times New Roman"/>
          <w:b/>
          <w:color w:val="2F3334"/>
          <w:spacing w:val="8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lub</w:t>
      </w:r>
      <w:r w:rsidRPr="00724FFD">
        <w:rPr>
          <w:rFonts w:ascii="Times New Roman" w:hAnsi="Times New Roman" w:cs="Times New Roman"/>
          <w:b/>
          <w:color w:val="2F3334"/>
          <w:spacing w:val="-15"/>
          <w:w w:val="110"/>
          <w:sz w:val="22"/>
          <w:szCs w:val="22"/>
        </w:rPr>
        <w:t xml:space="preserve"> </w:t>
      </w:r>
      <w:r w:rsidR="00C775C0"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pośrednio</w:t>
      </w:r>
      <w:r w:rsidRPr="00724FFD">
        <w:rPr>
          <w:rFonts w:ascii="Times New Roman" w:hAnsi="Times New Roman" w:cs="Times New Roman"/>
          <w:b/>
          <w:color w:val="2F3334"/>
          <w:spacing w:val="-4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pozyska</w:t>
      </w:r>
      <w:r w:rsidR="00F84F57"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ł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em</w:t>
      </w:r>
      <w:r w:rsidRPr="00724FFD">
        <w:rPr>
          <w:rFonts w:ascii="Times New Roman" w:hAnsi="Times New Roman" w:cs="Times New Roman"/>
          <w:b/>
          <w:color w:val="2F3334"/>
          <w:spacing w:val="3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b/>
          <w:color w:val="2F3334"/>
          <w:w w:val="110"/>
          <w:sz w:val="22"/>
          <w:szCs w:val="22"/>
        </w:rPr>
        <w:t>w</w:t>
      </w:r>
      <w:r w:rsidRPr="00724FFD">
        <w:rPr>
          <w:rFonts w:ascii="Times New Roman" w:hAnsi="Times New Roman" w:cs="Times New Roman"/>
          <w:b/>
          <w:color w:val="2F3334"/>
          <w:spacing w:val="-59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10"/>
          <w:sz w:val="22"/>
          <w:szCs w:val="22"/>
        </w:rPr>
        <w:t>celu</w:t>
      </w:r>
      <w:r w:rsidRPr="00724FFD">
        <w:rPr>
          <w:rFonts w:ascii="Times New Roman" w:hAnsi="Times New Roman" w:cs="Times New Roman"/>
          <w:color w:val="2F3334"/>
          <w:spacing w:val="1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10"/>
          <w:sz w:val="22"/>
          <w:szCs w:val="22"/>
        </w:rPr>
        <w:t>ubiegania</w:t>
      </w:r>
      <w:r w:rsidRPr="00724FFD">
        <w:rPr>
          <w:rFonts w:ascii="Times New Roman" w:hAnsi="Times New Roman" w:cs="Times New Roman"/>
          <w:color w:val="2F3334"/>
          <w:spacing w:val="1"/>
          <w:w w:val="110"/>
          <w:sz w:val="22"/>
          <w:szCs w:val="22"/>
        </w:rPr>
        <w:t xml:space="preserve"> </w:t>
      </w:r>
      <w:r w:rsidR="00C775C0" w:rsidRPr="00724FFD">
        <w:rPr>
          <w:rFonts w:ascii="Times New Roman" w:hAnsi="Times New Roman" w:cs="Times New Roman"/>
          <w:color w:val="2F3334"/>
          <w:w w:val="110"/>
          <w:sz w:val="22"/>
          <w:szCs w:val="22"/>
        </w:rPr>
        <w:t>się</w:t>
      </w:r>
      <w:r w:rsidRPr="00724FFD">
        <w:rPr>
          <w:rFonts w:ascii="Times New Roman" w:hAnsi="Times New Roman" w:cs="Times New Roman"/>
          <w:color w:val="2F3334"/>
          <w:spacing w:val="1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10"/>
          <w:sz w:val="22"/>
          <w:szCs w:val="22"/>
        </w:rPr>
        <w:t>o</w:t>
      </w:r>
      <w:r w:rsidRPr="00724FFD">
        <w:rPr>
          <w:rFonts w:ascii="Times New Roman" w:hAnsi="Times New Roman" w:cs="Times New Roman"/>
          <w:color w:val="2F3334"/>
          <w:spacing w:val="1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10"/>
          <w:sz w:val="22"/>
          <w:szCs w:val="22"/>
        </w:rPr>
        <w:t>udzielenie</w:t>
      </w:r>
      <w:r w:rsidRPr="00724FFD">
        <w:rPr>
          <w:rFonts w:ascii="Times New Roman" w:hAnsi="Times New Roman" w:cs="Times New Roman"/>
          <w:color w:val="2F3334"/>
          <w:spacing w:val="1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10"/>
          <w:sz w:val="22"/>
          <w:szCs w:val="22"/>
        </w:rPr>
        <w:t>zam</w:t>
      </w:r>
      <w:r w:rsidR="00F84F57" w:rsidRPr="00724FFD">
        <w:rPr>
          <w:rFonts w:ascii="Times New Roman" w:hAnsi="Times New Roman" w:cs="Times New Roman"/>
          <w:color w:val="2F3334"/>
          <w:w w:val="110"/>
          <w:sz w:val="22"/>
          <w:szCs w:val="22"/>
        </w:rPr>
        <w:t>ó</w:t>
      </w:r>
      <w:r w:rsidRPr="00724FFD">
        <w:rPr>
          <w:rFonts w:ascii="Times New Roman" w:hAnsi="Times New Roman" w:cs="Times New Roman"/>
          <w:color w:val="2F3334"/>
          <w:w w:val="110"/>
          <w:sz w:val="22"/>
          <w:szCs w:val="22"/>
        </w:rPr>
        <w:t>wienia</w:t>
      </w:r>
      <w:r w:rsidRPr="00724FFD">
        <w:rPr>
          <w:rFonts w:ascii="Times New Roman" w:hAnsi="Times New Roman" w:cs="Times New Roman"/>
          <w:color w:val="2F3334"/>
          <w:spacing w:val="1"/>
          <w:w w:val="110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10"/>
          <w:sz w:val="22"/>
          <w:szCs w:val="22"/>
        </w:rPr>
        <w:t>publicznego</w:t>
      </w:r>
      <w:r w:rsidR="00051844" w:rsidRPr="00724FFD">
        <w:rPr>
          <w:rFonts w:ascii="Times New Roman" w:hAnsi="Times New Roman" w:cs="Times New Roman"/>
          <w:color w:val="2F3334"/>
          <w:spacing w:val="1"/>
          <w:w w:val="110"/>
          <w:sz w:val="22"/>
          <w:szCs w:val="22"/>
        </w:rPr>
        <w:t>.</w:t>
      </w:r>
    </w:p>
    <w:p w14:paraId="48ABC5F9" w14:textId="77777777" w:rsidR="007A17EB" w:rsidRPr="00724FFD" w:rsidRDefault="007A17EB" w:rsidP="00E555FA">
      <w:pPr>
        <w:pStyle w:val="Tekstpodstawowy"/>
        <w:ind w:left="284" w:hanging="284"/>
        <w:jc w:val="both"/>
        <w:rPr>
          <w:rFonts w:ascii="Times New Roman" w:hAnsi="Times New Roman" w:cs="Times New Roman"/>
          <w:i/>
          <w:sz w:val="22"/>
          <w:szCs w:val="22"/>
          <w:lang w:val="pl-PL"/>
        </w:rPr>
      </w:pPr>
    </w:p>
    <w:p w14:paraId="489CE720" w14:textId="471B8639" w:rsidR="007A17EB" w:rsidRPr="00724FFD" w:rsidRDefault="007A17EB" w:rsidP="00E555FA">
      <w:pPr>
        <w:pStyle w:val="Tekstpodstawowy"/>
        <w:ind w:left="284" w:hanging="284"/>
        <w:jc w:val="both"/>
        <w:rPr>
          <w:rFonts w:ascii="Times New Roman" w:hAnsi="Times New Roman" w:cs="Times New Roman"/>
          <w:sz w:val="22"/>
          <w:szCs w:val="22"/>
          <w:lang w:val="pl-PL"/>
        </w:rPr>
      </w:pP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Jako zasadnicze za</w:t>
      </w:r>
      <w:r w:rsidR="00C775C0"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łą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czniki</w:t>
      </w:r>
      <w:r w:rsidRPr="00724FFD">
        <w:rPr>
          <w:rFonts w:ascii="Times New Roman" w:hAnsi="Times New Roman" w:cs="Times New Roman"/>
          <w:color w:val="2F3334"/>
          <w:spacing w:val="1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b</w:t>
      </w:r>
      <w:r w:rsidR="00C775C0"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ę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d</w:t>
      </w:r>
      <w:r w:rsidR="00F84F57"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ą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ce integraln</w:t>
      </w:r>
      <w:r w:rsidR="00C775C0"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ą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 xml:space="preserve"> cz</w:t>
      </w:r>
      <w:r w:rsidR="00C775C0"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ęś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ci</w:t>
      </w:r>
      <w:r w:rsidR="00C775C0"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ą</w:t>
      </w:r>
      <w:r w:rsidRPr="00724FFD">
        <w:rPr>
          <w:rFonts w:ascii="Times New Roman" w:hAnsi="Times New Roman" w:cs="Times New Roman"/>
          <w:color w:val="2F3334"/>
          <w:spacing w:val="1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niniejszej</w:t>
      </w:r>
      <w:r w:rsidRPr="00724FFD">
        <w:rPr>
          <w:rFonts w:ascii="Times New Roman" w:hAnsi="Times New Roman" w:cs="Times New Roman"/>
          <w:color w:val="2F3334"/>
          <w:spacing w:val="1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oferty</w:t>
      </w:r>
      <w:r w:rsidRPr="00724FFD">
        <w:rPr>
          <w:rFonts w:ascii="Times New Roman" w:hAnsi="Times New Roman" w:cs="Times New Roman"/>
          <w:color w:val="5E6262"/>
          <w:w w:val="105"/>
          <w:sz w:val="22"/>
          <w:szCs w:val="22"/>
          <w:lang w:val="pl-PL"/>
        </w:rPr>
        <w:t>,</w:t>
      </w:r>
      <w:r w:rsidRPr="00724FFD">
        <w:rPr>
          <w:rFonts w:ascii="Times New Roman" w:hAnsi="Times New Roman" w:cs="Times New Roman"/>
          <w:color w:val="5E6262"/>
          <w:spacing w:val="1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a wynikaj</w:t>
      </w:r>
      <w:r w:rsidR="00C775C0"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ą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ce z</w:t>
      </w:r>
      <w:r w:rsidRPr="00724FFD">
        <w:rPr>
          <w:rFonts w:ascii="Times New Roman" w:hAnsi="Times New Roman" w:cs="Times New Roman"/>
          <w:color w:val="2F3334"/>
          <w:spacing w:val="1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zapytania</w:t>
      </w:r>
      <w:r w:rsidR="00DB24F7"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spacing w:val="-59"/>
          <w:w w:val="105"/>
          <w:sz w:val="22"/>
          <w:szCs w:val="22"/>
          <w:lang w:val="pl-PL"/>
        </w:rPr>
        <w:t xml:space="preserve"> </w:t>
      </w:r>
      <w:r w:rsidR="00DB24F7" w:rsidRPr="00724FFD">
        <w:rPr>
          <w:rFonts w:ascii="Times New Roman" w:hAnsi="Times New Roman" w:cs="Times New Roman"/>
          <w:color w:val="2F3334"/>
          <w:spacing w:val="-59"/>
          <w:w w:val="105"/>
          <w:sz w:val="22"/>
          <w:szCs w:val="22"/>
          <w:lang w:val="pl-PL"/>
        </w:rPr>
        <w:t xml:space="preserve">   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ofertowego</w:t>
      </w:r>
      <w:r w:rsidRPr="00724FFD">
        <w:rPr>
          <w:rFonts w:ascii="Times New Roman" w:hAnsi="Times New Roman" w:cs="Times New Roman"/>
          <w:color w:val="2F3334"/>
          <w:spacing w:val="2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za</w:t>
      </w:r>
      <w:r w:rsidR="00C775C0"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łą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czamy</w:t>
      </w:r>
      <w:r w:rsidRPr="00724FFD">
        <w:rPr>
          <w:rFonts w:ascii="Times New Roman" w:hAnsi="Times New Roman" w:cs="Times New Roman"/>
          <w:color w:val="2F3334"/>
          <w:spacing w:val="4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wszystkie</w:t>
      </w:r>
      <w:r w:rsidRPr="00724FFD">
        <w:rPr>
          <w:rFonts w:ascii="Times New Roman" w:hAnsi="Times New Roman" w:cs="Times New Roman"/>
          <w:color w:val="2F3334"/>
          <w:spacing w:val="-11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wymagane</w:t>
      </w:r>
      <w:r w:rsidRPr="00724FFD">
        <w:rPr>
          <w:rFonts w:ascii="Times New Roman" w:hAnsi="Times New Roman" w:cs="Times New Roman"/>
          <w:color w:val="2F3334"/>
          <w:spacing w:val="-14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dokumenty</w:t>
      </w:r>
      <w:r w:rsidRPr="00724FFD">
        <w:rPr>
          <w:rFonts w:ascii="Times New Roman" w:hAnsi="Times New Roman" w:cs="Times New Roman"/>
          <w:color w:val="2F3334"/>
          <w:spacing w:val="-5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i</w:t>
      </w:r>
      <w:r w:rsidRPr="00724FFD">
        <w:rPr>
          <w:rFonts w:ascii="Times New Roman" w:hAnsi="Times New Roman" w:cs="Times New Roman"/>
          <w:color w:val="2F3334"/>
          <w:spacing w:val="-6"/>
          <w:w w:val="105"/>
          <w:sz w:val="22"/>
          <w:szCs w:val="22"/>
          <w:lang w:val="pl-PL"/>
        </w:rPr>
        <w:t xml:space="preserve"> 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o</w:t>
      </w:r>
      <w:r w:rsidR="00C775C0"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ś</w:t>
      </w:r>
      <w:r w:rsidRPr="00724FFD">
        <w:rPr>
          <w:rFonts w:ascii="Times New Roman" w:hAnsi="Times New Roman" w:cs="Times New Roman"/>
          <w:color w:val="2F3334"/>
          <w:w w:val="105"/>
          <w:sz w:val="22"/>
          <w:szCs w:val="22"/>
          <w:lang w:val="pl-PL"/>
        </w:rPr>
        <w:t>wiadczenia</w:t>
      </w:r>
      <w:r w:rsidRPr="00724FFD">
        <w:rPr>
          <w:rFonts w:ascii="Times New Roman" w:hAnsi="Times New Roman" w:cs="Times New Roman"/>
          <w:color w:val="5E6262"/>
          <w:w w:val="105"/>
          <w:sz w:val="22"/>
          <w:szCs w:val="22"/>
          <w:lang w:val="pl-PL"/>
        </w:rPr>
        <w:t>:</w:t>
      </w:r>
    </w:p>
    <w:p w14:paraId="465B9DF4" w14:textId="30D98BB0" w:rsidR="007A17EB" w:rsidRPr="00724FFD" w:rsidRDefault="00C775C0" w:rsidP="00363F46">
      <w:pPr>
        <w:pStyle w:val="Akapitzlist"/>
        <w:widowControl w:val="0"/>
        <w:numPr>
          <w:ilvl w:val="0"/>
          <w:numId w:val="10"/>
        </w:numPr>
        <w:tabs>
          <w:tab w:val="left" w:pos="1036"/>
        </w:tabs>
        <w:autoSpaceDE w:val="0"/>
        <w:autoSpaceDN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color w:val="484B4B"/>
        </w:rPr>
      </w:pPr>
      <w:r w:rsidRPr="00724FFD">
        <w:rPr>
          <w:rFonts w:ascii="Times New Roman" w:hAnsi="Times New Roman" w:cs="Times New Roman"/>
          <w:color w:val="2F3334"/>
        </w:rPr>
        <w:t>wypełniony</w:t>
      </w:r>
      <w:r w:rsidR="007A17EB" w:rsidRPr="00724FFD">
        <w:rPr>
          <w:rFonts w:ascii="Times New Roman" w:hAnsi="Times New Roman" w:cs="Times New Roman"/>
          <w:color w:val="2F3334"/>
          <w:spacing w:val="18"/>
        </w:rPr>
        <w:t xml:space="preserve"> </w:t>
      </w:r>
      <w:r w:rsidR="007A17EB" w:rsidRPr="00724FFD">
        <w:rPr>
          <w:rFonts w:ascii="Times New Roman" w:hAnsi="Times New Roman" w:cs="Times New Roman"/>
          <w:color w:val="2F3334"/>
        </w:rPr>
        <w:t>i</w:t>
      </w:r>
      <w:r w:rsidR="007A17EB" w:rsidRPr="00724FFD">
        <w:rPr>
          <w:rFonts w:ascii="Times New Roman" w:hAnsi="Times New Roman" w:cs="Times New Roman"/>
          <w:color w:val="2F3334"/>
          <w:spacing w:val="13"/>
        </w:rPr>
        <w:t xml:space="preserve"> </w:t>
      </w:r>
      <w:r w:rsidR="007A17EB" w:rsidRPr="00724FFD">
        <w:rPr>
          <w:rFonts w:ascii="Times New Roman" w:hAnsi="Times New Roman" w:cs="Times New Roman"/>
          <w:color w:val="2F3334"/>
        </w:rPr>
        <w:t>podpisany</w:t>
      </w:r>
      <w:r w:rsidR="007A17EB" w:rsidRPr="00724FFD">
        <w:rPr>
          <w:rFonts w:ascii="Times New Roman" w:hAnsi="Times New Roman" w:cs="Times New Roman"/>
          <w:color w:val="2F3334"/>
          <w:spacing w:val="27"/>
        </w:rPr>
        <w:t xml:space="preserve"> </w:t>
      </w:r>
      <w:r w:rsidR="007A17EB" w:rsidRPr="00724FFD">
        <w:rPr>
          <w:rFonts w:ascii="Times New Roman" w:hAnsi="Times New Roman" w:cs="Times New Roman"/>
          <w:color w:val="2F3334"/>
        </w:rPr>
        <w:t>formularz</w:t>
      </w:r>
      <w:r w:rsidR="007A17EB" w:rsidRPr="00724FFD">
        <w:rPr>
          <w:rFonts w:ascii="Times New Roman" w:hAnsi="Times New Roman" w:cs="Times New Roman"/>
          <w:color w:val="2F3334"/>
          <w:spacing w:val="13"/>
        </w:rPr>
        <w:t xml:space="preserve"> </w:t>
      </w:r>
      <w:r w:rsidR="007A17EB" w:rsidRPr="00724FFD">
        <w:rPr>
          <w:rFonts w:ascii="Times New Roman" w:hAnsi="Times New Roman" w:cs="Times New Roman"/>
          <w:color w:val="2F3334"/>
        </w:rPr>
        <w:t>oferty</w:t>
      </w:r>
      <w:r w:rsidR="007A17EB" w:rsidRPr="00724FFD">
        <w:rPr>
          <w:rFonts w:ascii="Times New Roman" w:hAnsi="Times New Roman" w:cs="Times New Roman"/>
          <w:color w:val="2F3334"/>
          <w:spacing w:val="13"/>
        </w:rPr>
        <w:t xml:space="preserve"> </w:t>
      </w:r>
      <w:r w:rsidR="007A17EB" w:rsidRPr="00724FFD">
        <w:rPr>
          <w:rFonts w:ascii="Times New Roman" w:hAnsi="Times New Roman" w:cs="Times New Roman"/>
          <w:color w:val="484B4B"/>
        </w:rPr>
        <w:t>(za</w:t>
      </w:r>
      <w:r w:rsidRPr="00724FFD">
        <w:rPr>
          <w:rFonts w:ascii="Times New Roman" w:hAnsi="Times New Roman" w:cs="Times New Roman"/>
          <w:color w:val="484B4B"/>
        </w:rPr>
        <w:t>łą</w:t>
      </w:r>
      <w:r w:rsidR="007A17EB" w:rsidRPr="00724FFD">
        <w:rPr>
          <w:rFonts w:ascii="Times New Roman" w:hAnsi="Times New Roman" w:cs="Times New Roman"/>
          <w:color w:val="484B4B"/>
        </w:rPr>
        <w:t>cznik</w:t>
      </w:r>
      <w:r w:rsidR="007A17EB" w:rsidRPr="00724FFD">
        <w:rPr>
          <w:rFonts w:ascii="Times New Roman" w:hAnsi="Times New Roman" w:cs="Times New Roman"/>
          <w:color w:val="484B4B"/>
          <w:spacing w:val="13"/>
        </w:rPr>
        <w:t xml:space="preserve"> </w:t>
      </w:r>
      <w:r w:rsidR="007A17EB" w:rsidRPr="00724FFD">
        <w:rPr>
          <w:rFonts w:ascii="Times New Roman" w:hAnsi="Times New Roman" w:cs="Times New Roman"/>
          <w:color w:val="2F3334"/>
        </w:rPr>
        <w:t>nr</w:t>
      </w:r>
      <w:r w:rsidR="007A17EB" w:rsidRPr="00724FFD">
        <w:rPr>
          <w:rFonts w:ascii="Times New Roman" w:hAnsi="Times New Roman" w:cs="Times New Roman"/>
          <w:color w:val="2F3334"/>
          <w:spacing w:val="-5"/>
        </w:rPr>
        <w:t xml:space="preserve"> </w:t>
      </w:r>
      <w:r w:rsidR="007A17EB" w:rsidRPr="00724FFD">
        <w:rPr>
          <w:rFonts w:ascii="Times New Roman" w:hAnsi="Times New Roman" w:cs="Times New Roman"/>
          <w:color w:val="2F3334"/>
        </w:rPr>
        <w:t>1</w:t>
      </w:r>
      <w:r w:rsidR="007A17EB" w:rsidRPr="00724FFD">
        <w:rPr>
          <w:rFonts w:ascii="Times New Roman" w:hAnsi="Times New Roman" w:cs="Times New Roman"/>
          <w:color w:val="2F3334"/>
          <w:spacing w:val="3"/>
        </w:rPr>
        <w:t xml:space="preserve"> </w:t>
      </w:r>
      <w:r w:rsidR="007A17EB" w:rsidRPr="00724FFD">
        <w:rPr>
          <w:rFonts w:ascii="Times New Roman" w:hAnsi="Times New Roman" w:cs="Times New Roman"/>
          <w:color w:val="2F3334"/>
        </w:rPr>
        <w:t>do</w:t>
      </w:r>
      <w:r w:rsidR="007A17EB" w:rsidRPr="00724FFD">
        <w:rPr>
          <w:rFonts w:ascii="Times New Roman" w:hAnsi="Times New Roman" w:cs="Times New Roman"/>
          <w:color w:val="2F3334"/>
          <w:spacing w:val="-2"/>
        </w:rPr>
        <w:t xml:space="preserve"> </w:t>
      </w:r>
      <w:r w:rsidR="007A17EB" w:rsidRPr="00724FFD">
        <w:rPr>
          <w:rFonts w:ascii="Times New Roman" w:hAnsi="Times New Roman" w:cs="Times New Roman"/>
          <w:color w:val="2F3334"/>
        </w:rPr>
        <w:t>zapytania</w:t>
      </w:r>
      <w:r w:rsidR="007A17EB" w:rsidRPr="00724FFD">
        <w:rPr>
          <w:rFonts w:ascii="Times New Roman" w:hAnsi="Times New Roman" w:cs="Times New Roman"/>
          <w:color w:val="2F3334"/>
          <w:spacing w:val="21"/>
        </w:rPr>
        <w:t xml:space="preserve"> </w:t>
      </w:r>
      <w:r w:rsidR="007A17EB" w:rsidRPr="00724FFD">
        <w:rPr>
          <w:rFonts w:ascii="Times New Roman" w:hAnsi="Times New Roman" w:cs="Times New Roman"/>
          <w:color w:val="2F3334"/>
        </w:rPr>
        <w:t>ofertowego)</w:t>
      </w:r>
      <w:r w:rsidR="007A17EB" w:rsidRPr="00724FFD">
        <w:rPr>
          <w:rFonts w:ascii="Times New Roman" w:hAnsi="Times New Roman" w:cs="Times New Roman"/>
          <w:color w:val="5E6262"/>
        </w:rPr>
        <w:t>;</w:t>
      </w:r>
    </w:p>
    <w:p w14:paraId="1179CEC9" w14:textId="5340FCE2" w:rsidR="00AD5B2A" w:rsidRPr="00724FFD" w:rsidRDefault="00AD5B2A" w:rsidP="00363F46">
      <w:pPr>
        <w:pStyle w:val="Akapitzlist"/>
        <w:widowControl w:val="0"/>
        <w:numPr>
          <w:ilvl w:val="0"/>
          <w:numId w:val="10"/>
        </w:numPr>
        <w:tabs>
          <w:tab w:val="left" w:pos="1036"/>
        </w:tabs>
        <w:autoSpaceDE w:val="0"/>
        <w:autoSpaceDN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color w:val="484B4B"/>
        </w:rPr>
      </w:pPr>
      <w:r w:rsidRPr="00724FFD">
        <w:rPr>
          <w:rFonts w:ascii="Times New Roman" w:hAnsi="Times New Roman" w:cs="Times New Roman"/>
          <w:color w:val="2F3334"/>
        </w:rPr>
        <w:t>oświadczenie o braku powiazań kapitałowych (załącznik</w:t>
      </w:r>
      <w:r w:rsidRPr="00724FFD">
        <w:rPr>
          <w:rFonts w:ascii="Times New Roman" w:hAnsi="Times New Roman" w:cs="Times New Roman"/>
          <w:color w:val="2F3334"/>
          <w:spacing w:val="16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nr</w:t>
      </w:r>
      <w:r w:rsidRPr="00724FFD">
        <w:rPr>
          <w:rFonts w:ascii="Times New Roman" w:hAnsi="Times New Roman" w:cs="Times New Roman"/>
          <w:color w:val="2F3334"/>
          <w:spacing w:val="2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2</w:t>
      </w:r>
      <w:r w:rsidRPr="00724FFD">
        <w:rPr>
          <w:rFonts w:ascii="Times New Roman" w:hAnsi="Times New Roman" w:cs="Times New Roman"/>
          <w:color w:val="2F3334"/>
          <w:spacing w:val="4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do</w:t>
      </w:r>
      <w:r w:rsidRPr="00724FFD">
        <w:rPr>
          <w:rFonts w:ascii="Times New Roman" w:hAnsi="Times New Roman" w:cs="Times New Roman"/>
          <w:color w:val="2F3334"/>
          <w:spacing w:val="-9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zapytania</w:t>
      </w:r>
      <w:r w:rsidRPr="00724FFD">
        <w:rPr>
          <w:rFonts w:ascii="Times New Roman" w:hAnsi="Times New Roman" w:cs="Times New Roman"/>
          <w:color w:val="2F3334"/>
          <w:spacing w:val="23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ofertowego);</w:t>
      </w:r>
    </w:p>
    <w:p w14:paraId="43C76B16" w14:textId="2B14AD16" w:rsidR="007A17EB" w:rsidRPr="00724FFD" w:rsidRDefault="007A17EB" w:rsidP="00363F46">
      <w:pPr>
        <w:pStyle w:val="Akapitzlist"/>
        <w:widowControl w:val="0"/>
        <w:numPr>
          <w:ilvl w:val="0"/>
          <w:numId w:val="10"/>
        </w:numPr>
        <w:tabs>
          <w:tab w:val="left" w:pos="1036"/>
        </w:tabs>
        <w:autoSpaceDE w:val="0"/>
        <w:autoSpaceDN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color w:val="484B4B"/>
        </w:rPr>
      </w:pPr>
      <w:r w:rsidRPr="00724FFD">
        <w:rPr>
          <w:rFonts w:ascii="Times New Roman" w:hAnsi="Times New Roman" w:cs="Times New Roman"/>
          <w:color w:val="2F3334"/>
        </w:rPr>
        <w:t>wykaz</w:t>
      </w:r>
      <w:r w:rsidRPr="00724FFD">
        <w:rPr>
          <w:rFonts w:ascii="Times New Roman" w:hAnsi="Times New Roman" w:cs="Times New Roman"/>
          <w:color w:val="2F3334"/>
          <w:spacing w:val="7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wykonanych</w:t>
      </w:r>
      <w:r w:rsidRPr="00724FFD">
        <w:rPr>
          <w:rFonts w:ascii="Times New Roman" w:hAnsi="Times New Roman" w:cs="Times New Roman"/>
          <w:color w:val="2F3334"/>
          <w:spacing w:val="17"/>
        </w:rPr>
        <w:t xml:space="preserve"> </w:t>
      </w:r>
      <w:r w:rsidR="00C775C0" w:rsidRPr="00724FFD">
        <w:rPr>
          <w:rFonts w:ascii="Times New Roman" w:hAnsi="Times New Roman" w:cs="Times New Roman"/>
          <w:color w:val="2F3334"/>
        </w:rPr>
        <w:t>usług</w:t>
      </w:r>
      <w:r w:rsidRPr="00724FFD">
        <w:rPr>
          <w:rFonts w:ascii="Times New Roman" w:hAnsi="Times New Roman" w:cs="Times New Roman"/>
          <w:color w:val="2F3334"/>
          <w:spacing w:val="9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(za</w:t>
      </w:r>
      <w:r w:rsidR="00C775C0" w:rsidRPr="00724FFD">
        <w:rPr>
          <w:rFonts w:ascii="Times New Roman" w:hAnsi="Times New Roman" w:cs="Times New Roman"/>
          <w:color w:val="2F3334"/>
        </w:rPr>
        <w:t>łą</w:t>
      </w:r>
      <w:r w:rsidRPr="00724FFD">
        <w:rPr>
          <w:rFonts w:ascii="Times New Roman" w:hAnsi="Times New Roman" w:cs="Times New Roman"/>
          <w:color w:val="2F3334"/>
        </w:rPr>
        <w:t>cznik</w:t>
      </w:r>
      <w:r w:rsidRPr="00724FFD">
        <w:rPr>
          <w:rFonts w:ascii="Times New Roman" w:hAnsi="Times New Roman" w:cs="Times New Roman"/>
          <w:color w:val="2F3334"/>
          <w:spacing w:val="16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nr</w:t>
      </w:r>
      <w:r w:rsidRPr="00724FFD">
        <w:rPr>
          <w:rFonts w:ascii="Times New Roman" w:hAnsi="Times New Roman" w:cs="Times New Roman"/>
          <w:color w:val="2F3334"/>
          <w:spacing w:val="2"/>
        </w:rPr>
        <w:t xml:space="preserve"> </w:t>
      </w:r>
      <w:r w:rsidR="00AD5B2A" w:rsidRPr="00724FFD">
        <w:rPr>
          <w:rFonts w:ascii="Times New Roman" w:hAnsi="Times New Roman" w:cs="Times New Roman"/>
          <w:color w:val="2F3334"/>
        </w:rPr>
        <w:t>3</w:t>
      </w:r>
      <w:r w:rsidRPr="00724FFD">
        <w:rPr>
          <w:rFonts w:ascii="Times New Roman" w:hAnsi="Times New Roman" w:cs="Times New Roman"/>
          <w:color w:val="2F3334"/>
          <w:spacing w:val="4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do</w:t>
      </w:r>
      <w:r w:rsidRPr="00724FFD">
        <w:rPr>
          <w:rFonts w:ascii="Times New Roman" w:hAnsi="Times New Roman" w:cs="Times New Roman"/>
          <w:color w:val="2F3334"/>
          <w:spacing w:val="-9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zapytania</w:t>
      </w:r>
      <w:r w:rsidRPr="00724FFD">
        <w:rPr>
          <w:rFonts w:ascii="Times New Roman" w:hAnsi="Times New Roman" w:cs="Times New Roman"/>
          <w:color w:val="2F3334"/>
          <w:spacing w:val="23"/>
        </w:rPr>
        <w:t xml:space="preserve"> </w:t>
      </w:r>
      <w:r w:rsidRPr="00724FFD">
        <w:rPr>
          <w:rFonts w:ascii="Times New Roman" w:hAnsi="Times New Roman" w:cs="Times New Roman"/>
          <w:color w:val="2F3334"/>
        </w:rPr>
        <w:t>ofertowego)</w:t>
      </w:r>
      <w:r w:rsidR="00AD5B2A" w:rsidRPr="00724FFD">
        <w:rPr>
          <w:rFonts w:ascii="Times New Roman" w:hAnsi="Times New Roman" w:cs="Times New Roman"/>
          <w:color w:val="2F3334"/>
        </w:rPr>
        <w:t>;</w:t>
      </w:r>
    </w:p>
    <w:p w14:paraId="0421D9CB" w14:textId="5A4724FB" w:rsidR="007A17EB" w:rsidRPr="00724FFD" w:rsidRDefault="00C775C0" w:rsidP="00363F46">
      <w:pPr>
        <w:pStyle w:val="Akapitzlist"/>
        <w:widowControl w:val="0"/>
        <w:numPr>
          <w:ilvl w:val="0"/>
          <w:numId w:val="10"/>
        </w:numPr>
        <w:tabs>
          <w:tab w:val="left" w:pos="1015"/>
        </w:tabs>
        <w:autoSpaceDE w:val="0"/>
        <w:autoSpaceDN w:val="0"/>
        <w:spacing w:after="0" w:line="240" w:lineRule="auto"/>
        <w:ind w:left="284" w:right="-37" w:hanging="284"/>
        <w:contextualSpacing w:val="0"/>
        <w:jc w:val="both"/>
        <w:rPr>
          <w:rFonts w:ascii="Times New Roman" w:hAnsi="Times New Roman" w:cs="Times New Roman"/>
          <w:color w:val="3B3D3D"/>
        </w:rPr>
      </w:pPr>
      <w:r w:rsidRPr="00724FFD">
        <w:rPr>
          <w:rFonts w:ascii="Times New Roman" w:hAnsi="Times New Roman" w:cs="Times New Roman"/>
          <w:color w:val="3B3D3D"/>
        </w:rPr>
        <w:t>szczegółowy</w:t>
      </w:r>
      <w:r w:rsidR="007A17EB" w:rsidRPr="00724FFD">
        <w:rPr>
          <w:rFonts w:ascii="Times New Roman" w:hAnsi="Times New Roman" w:cs="Times New Roman"/>
          <w:color w:val="3B3D3D"/>
          <w:spacing w:val="1"/>
        </w:rPr>
        <w:t xml:space="preserve"> </w:t>
      </w:r>
      <w:r w:rsidRPr="00724FFD">
        <w:rPr>
          <w:rFonts w:ascii="Times New Roman" w:hAnsi="Times New Roman" w:cs="Times New Roman"/>
          <w:color w:val="3B3D3D"/>
        </w:rPr>
        <w:t>harmonogram</w:t>
      </w:r>
      <w:r w:rsidR="007A17EB" w:rsidRPr="00724FFD">
        <w:rPr>
          <w:rFonts w:ascii="Times New Roman" w:hAnsi="Times New Roman" w:cs="Times New Roman"/>
          <w:color w:val="3B3D3D"/>
          <w:spacing w:val="1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przebiegu</w:t>
      </w:r>
      <w:r w:rsidR="007A17EB" w:rsidRPr="00724FFD">
        <w:rPr>
          <w:rFonts w:ascii="Times New Roman" w:hAnsi="Times New Roman" w:cs="Times New Roman"/>
          <w:color w:val="3B3D3D"/>
          <w:spacing w:val="1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imprezy</w:t>
      </w:r>
      <w:r w:rsidR="007A17EB" w:rsidRPr="00724FFD">
        <w:rPr>
          <w:rFonts w:ascii="Times New Roman" w:hAnsi="Times New Roman" w:cs="Times New Roman"/>
          <w:color w:val="3B3D3D"/>
          <w:spacing w:val="1"/>
        </w:rPr>
        <w:t xml:space="preserve"> </w:t>
      </w:r>
      <w:r w:rsidRPr="00724FFD">
        <w:rPr>
          <w:rFonts w:ascii="Times New Roman" w:hAnsi="Times New Roman" w:cs="Times New Roman"/>
          <w:color w:val="3B3D3D"/>
        </w:rPr>
        <w:t>Mikołajkowej</w:t>
      </w:r>
      <w:r w:rsidR="007A17EB" w:rsidRPr="00724FFD">
        <w:rPr>
          <w:rFonts w:ascii="Times New Roman" w:hAnsi="Times New Roman" w:cs="Times New Roman"/>
          <w:color w:val="3B3D3D"/>
        </w:rPr>
        <w:t>,</w:t>
      </w:r>
      <w:r w:rsidR="007A17EB" w:rsidRPr="00724FFD">
        <w:rPr>
          <w:rFonts w:ascii="Times New Roman" w:hAnsi="Times New Roman" w:cs="Times New Roman"/>
          <w:color w:val="282A2B"/>
          <w:spacing w:val="1"/>
        </w:rPr>
        <w:t xml:space="preserve"> </w:t>
      </w:r>
      <w:r w:rsidR="007A17EB" w:rsidRPr="00724FFD">
        <w:rPr>
          <w:rFonts w:ascii="Times New Roman" w:hAnsi="Times New Roman" w:cs="Times New Roman"/>
          <w:color w:val="282A2B"/>
        </w:rPr>
        <w:t xml:space="preserve">z </w:t>
      </w:r>
      <w:r w:rsidRPr="00724FFD">
        <w:rPr>
          <w:rFonts w:ascii="Times New Roman" w:hAnsi="Times New Roman" w:cs="Times New Roman"/>
          <w:color w:val="3B3D3D"/>
        </w:rPr>
        <w:t>uwzględnieniem</w:t>
      </w:r>
      <w:r w:rsidR="007A17EB" w:rsidRPr="00724FFD">
        <w:rPr>
          <w:rFonts w:ascii="Times New Roman" w:hAnsi="Times New Roman" w:cs="Times New Roman"/>
          <w:color w:val="282A2B"/>
          <w:spacing w:val="1"/>
        </w:rPr>
        <w:t xml:space="preserve"> </w:t>
      </w:r>
      <w:r w:rsidRPr="00724FFD">
        <w:rPr>
          <w:rFonts w:ascii="Times New Roman" w:hAnsi="Times New Roman" w:cs="Times New Roman"/>
          <w:color w:val="282A2B"/>
        </w:rPr>
        <w:t>programu</w:t>
      </w:r>
      <w:r w:rsidR="007A17EB" w:rsidRPr="00724FFD">
        <w:rPr>
          <w:rFonts w:ascii="Times New Roman" w:hAnsi="Times New Roman" w:cs="Times New Roman"/>
          <w:color w:val="3B3D3D"/>
          <w:spacing w:val="1"/>
        </w:rPr>
        <w:t xml:space="preserve"> </w:t>
      </w:r>
      <w:r w:rsidRPr="00724FFD">
        <w:rPr>
          <w:rFonts w:ascii="Times New Roman" w:hAnsi="Times New Roman" w:cs="Times New Roman"/>
          <w:color w:val="3B3D3D"/>
        </w:rPr>
        <w:t>artystycznego</w:t>
      </w:r>
      <w:r w:rsidR="007A17EB" w:rsidRPr="00724FFD">
        <w:rPr>
          <w:rFonts w:ascii="Times New Roman" w:hAnsi="Times New Roman" w:cs="Times New Roman"/>
          <w:color w:val="3B3D3D"/>
        </w:rPr>
        <w:t>,</w:t>
      </w:r>
      <w:r w:rsidR="007A17EB" w:rsidRPr="00724FFD">
        <w:rPr>
          <w:rFonts w:ascii="Times New Roman" w:hAnsi="Times New Roman" w:cs="Times New Roman"/>
          <w:color w:val="3B3D3D"/>
          <w:spacing w:val="-6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zabaw</w:t>
      </w:r>
      <w:r w:rsidR="007A17EB" w:rsidRPr="00724FFD">
        <w:rPr>
          <w:rFonts w:ascii="Times New Roman" w:hAnsi="Times New Roman" w:cs="Times New Roman"/>
          <w:color w:val="3B3D3D"/>
          <w:spacing w:val="3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oraz</w:t>
      </w:r>
      <w:r w:rsidR="007A17EB" w:rsidRPr="00724FFD">
        <w:rPr>
          <w:rFonts w:ascii="Times New Roman" w:hAnsi="Times New Roman" w:cs="Times New Roman"/>
          <w:color w:val="3B3D3D"/>
          <w:spacing w:val="1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innych</w:t>
      </w:r>
      <w:r w:rsidR="007A17EB" w:rsidRPr="00724FFD">
        <w:rPr>
          <w:rFonts w:ascii="Times New Roman" w:hAnsi="Times New Roman" w:cs="Times New Roman"/>
          <w:color w:val="3B3D3D"/>
          <w:spacing w:val="-3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atrakcji</w:t>
      </w:r>
      <w:r w:rsidR="007A17EB" w:rsidRPr="00724FFD">
        <w:rPr>
          <w:rFonts w:ascii="Times New Roman" w:hAnsi="Times New Roman" w:cs="Times New Roman"/>
          <w:color w:val="3B3D3D"/>
          <w:spacing w:val="3"/>
        </w:rPr>
        <w:t xml:space="preserve"> </w:t>
      </w:r>
      <w:r w:rsidRPr="00724FFD">
        <w:rPr>
          <w:rFonts w:ascii="Times New Roman" w:hAnsi="Times New Roman" w:cs="Times New Roman"/>
          <w:color w:val="3B3D3D"/>
        </w:rPr>
        <w:t>odrębnie</w:t>
      </w:r>
      <w:r w:rsidR="007A17EB" w:rsidRPr="00724FFD">
        <w:rPr>
          <w:rFonts w:ascii="Times New Roman" w:hAnsi="Times New Roman" w:cs="Times New Roman"/>
          <w:color w:val="3B3D3D"/>
          <w:spacing w:val="5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dla</w:t>
      </w:r>
      <w:r w:rsidR="007A17EB" w:rsidRPr="00724FFD">
        <w:rPr>
          <w:rFonts w:ascii="Times New Roman" w:hAnsi="Times New Roman" w:cs="Times New Roman"/>
          <w:color w:val="3B3D3D"/>
          <w:spacing w:val="1"/>
        </w:rPr>
        <w:t xml:space="preserve"> </w:t>
      </w:r>
      <w:r w:rsidRPr="00724FFD">
        <w:rPr>
          <w:rFonts w:ascii="Times New Roman" w:hAnsi="Times New Roman" w:cs="Times New Roman"/>
          <w:color w:val="3B3D3D"/>
        </w:rPr>
        <w:t>każdego</w:t>
      </w:r>
      <w:r w:rsidR="007A17EB" w:rsidRPr="00724FFD">
        <w:rPr>
          <w:rFonts w:ascii="Times New Roman" w:hAnsi="Times New Roman" w:cs="Times New Roman"/>
          <w:color w:val="3B3D3D"/>
          <w:spacing w:val="3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ze</w:t>
      </w:r>
      <w:r w:rsidR="007A17EB" w:rsidRPr="00724FFD">
        <w:rPr>
          <w:rFonts w:ascii="Times New Roman" w:hAnsi="Times New Roman" w:cs="Times New Roman"/>
          <w:color w:val="3B3D3D"/>
          <w:spacing w:val="-6"/>
        </w:rPr>
        <w:t xml:space="preserve"> </w:t>
      </w:r>
      <w:r w:rsidRPr="00724FFD">
        <w:rPr>
          <w:rFonts w:ascii="Times New Roman" w:hAnsi="Times New Roman" w:cs="Times New Roman"/>
          <w:color w:val="3B3D3D"/>
        </w:rPr>
        <w:t>spotkań</w:t>
      </w:r>
      <w:r w:rsidR="007A17EB" w:rsidRPr="00724FFD">
        <w:rPr>
          <w:rFonts w:ascii="Times New Roman" w:hAnsi="Times New Roman" w:cs="Times New Roman"/>
          <w:color w:val="3B3D3D"/>
        </w:rPr>
        <w:t>;</w:t>
      </w:r>
    </w:p>
    <w:p w14:paraId="2FE79413" w14:textId="73A8BAD7" w:rsidR="00AD5B2A" w:rsidRPr="00724FFD" w:rsidRDefault="00AD5B2A" w:rsidP="00363F46">
      <w:pPr>
        <w:pStyle w:val="Akapitzlist"/>
        <w:widowControl w:val="0"/>
        <w:numPr>
          <w:ilvl w:val="0"/>
          <w:numId w:val="10"/>
        </w:numPr>
        <w:tabs>
          <w:tab w:val="left" w:pos="1015"/>
        </w:tabs>
        <w:autoSpaceDE w:val="0"/>
        <w:autoSpaceDN w:val="0"/>
        <w:spacing w:after="0" w:line="240" w:lineRule="auto"/>
        <w:ind w:left="284" w:right="-37" w:hanging="284"/>
        <w:contextualSpacing w:val="0"/>
        <w:jc w:val="both"/>
        <w:rPr>
          <w:rFonts w:ascii="Times New Roman" w:hAnsi="Times New Roman" w:cs="Times New Roman"/>
          <w:color w:val="3B3D3D"/>
        </w:rPr>
      </w:pPr>
      <w:r w:rsidRPr="00724FFD">
        <w:rPr>
          <w:rFonts w:ascii="Times New Roman" w:hAnsi="Times New Roman" w:cs="Times New Roman"/>
          <w:color w:val="3B3D3D"/>
        </w:rPr>
        <w:t>Aktualny odpis z właściwego rejestru potwierdzający status prawny Wykonawcy;</w:t>
      </w:r>
    </w:p>
    <w:p w14:paraId="21ACEC6E" w14:textId="2D7BBBEF" w:rsidR="007A17EB" w:rsidRPr="00724FFD" w:rsidRDefault="00C775C0" w:rsidP="00363F46">
      <w:pPr>
        <w:pStyle w:val="Akapitzlist"/>
        <w:widowControl w:val="0"/>
        <w:numPr>
          <w:ilvl w:val="0"/>
          <w:numId w:val="10"/>
        </w:numPr>
        <w:tabs>
          <w:tab w:val="left" w:pos="1015"/>
        </w:tabs>
        <w:autoSpaceDE w:val="0"/>
        <w:autoSpaceDN w:val="0"/>
        <w:spacing w:after="0" w:line="240" w:lineRule="auto"/>
        <w:ind w:left="284" w:right="-37" w:hanging="284"/>
        <w:contextualSpacing w:val="0"/>
        <w:jc w:val="both"/>
        <w:rPr>
          <w:rFonts w:ascii="Times New Roman" w:hAnsi="Times New Roman" w:cs="Times New Roman"/>
          <w:color w:val="3B3D3D"/>
        </w:rPr>
      </w:pPr>
      <w:r w:rsidRPr="00724FFD">
        <w:rPr>
          <w:rFonts w:ascii="Times New Roman" w:hAnsi="Times New Roman" w:cs="Times New Roman"/>
          <w:color w:val="3B3D3D"/>
        </w:rPr>
        <w:t>pełnomocnictwo</w:t>
      </w:r>
      <w:r w:rsidR="007A17EB" w:rsidRPr="00724FFD">
        <w:rPr>
          <w:rFonts w:ascii="Times New Roman" w:hAnsi="Times New Roman" w:cs="Times New Roman"/>
          <w:color w:val="3B3D3D"/>
        </w:rPr>
        <w:t xml:space="preserve"> lub inny dokument </w:t>
      </w:r>
      <w:r w:rsidRPr="00724FFD">
        <w:rPr>
          <w:rFonts w:ascii="Times New Roman" w:hAnsi="Times New Roman" w:cs="Times New Roman"/>
          <w:color w:val="3B3D3D"/>
        </w:rPr>
        <w:t>określający</w:t>
      </w:r>
      <w:r w:rsidR="007A17EB" w:rsidRPr="00724FFD">
        <w:rPr>
          <w:rFonts w:ascii="Times New Roman" w:hAnsi="Times New Roman" w:cs="Times New Roman"/>
          <w:color w:val="3B3D3D"/>
        </w:rPr>
        <w:t xml:space="preserve"> zakres umocowania do reprezentowania wykonawcy</w:t>
      </w:r>
      <w:r w:rsidR="007A17EB" w:rsidRPr="00724FFD">
        <w:rPr>
          <w:rFonts w:ascii="Times New Roman" w:hAnsi="Times New Roman" w:cs="Times New Roman"/>
          <w:color w:val="5E6262"/>
        </w:rPr>
        <w:t>,</w:t>
      </w:r>
      <w:r w:rsidR="007A17EB" w:rsidRPr="00724FFD">
        <w:rPr>
          <w:rFonts w:ascii="Times New Roman" w:hAnsi="Times New Roman" w:cs="Times New Roman"/>
          <w:color w:val="5E6262"/>
          <w:spacing w:val="-56"/>
        </w:rPr>
        <w:t xml:space="preserve"> </w:t>
      </w:r>
      <w:r w:rsidRPr="00724FFD">
        <w:rPr>
          <w:rFonts w:ascii="Times New Roman" w:hAnsi="Times New Roman" w:cs="Times New Roman"/>
          <w:color w:val="3B3D3D"/>
          <w:w w:val="105"/>
        </w:rPr>
        <w:t>treść</w:t>
      </w:r>
      <w:r w:rsidR="007A17EB" w:rsidRPr="00724FFD">
        <w:rPr>
          <w:rFonts w:ascii="Times New Roman" w:hAnsi="Times New Roman" w:cs="Times New Roman"/>
          <w:color w:val="3B3D3D"/>
          <w:w w:val="105"/>
        </w:rPr>
        <w:t xml:space="preserve"> </w:t>
      </w:r>
      <w:r w:rsidRPr="00724FFD">
        <w:rPr>
          <w:rFonts w:ascii="Times New Roman" w:hAnsi="Times New Roman" w:cs="Times New Roman"/>
          <w:color w:val="3B3D3D"/>
          <w:w w:val="105"/>
        </w:rPr>
        <w:t>pełnomocnictwa</w:t>
      </w:r>
      <w:r w:rsidR="007A17EB" w:rsidRPr="00724FFD">
        <w:rPr>
          <w:rFonts w:ascii="Times New Roman" w:hAnsi="Times New Roman" w:cs="Times New Roman"/>
          <w:color w:val="3B3D3D"/>
          <w:w w:val="105"/>
        </w:rPr>
        <w:t xml:space="preserve"> musi jednoznacznie</w:t>
      </w:r>
      <w:r w:rsidR="007A17EB" w:rsidRPr="00724FFD">
        <w:rPr>
          <w:rFonts w:ascii="Times New Roman" w:hAnsi="Times New Roman" w:cs="Times New Roman"/>
          <w:color w:val="3B3D3D"/>
          <w:spacing w:val="1"/>
          <w:w w:val="105"/>
        </w:rPr>
        <w:t xml:space="preserve"> </w:t>
      </w:r>
      <w:r w:rsidRPr="00724FFD">
        <w:rPr>
          <w:rFonts w:ascii="Times New Roman" w:hAnsi="Times New Roman" w:cs="Times New Roman"/>
          <w:color w:val="3B3D3D"/>
          <w:w w:val="105"/>
        </w:rPr>
        <w:t>określać</w:t>
      </w:r>
      <w:r w:rsidR="007A17EB" w:rsidRPr="00724FFD">
        <w:rPr>
          <w:rFonts w:ascii="Times New Roman" w:hAnsi="Times New Roman" w:cs="Times New Roman"/>
          <w:color w:val="3B3D3D"/>
          <w:spacing w:val="1"/>
          <w:w w:val="105"/>
        </w:rPr>
        <w:t xml:space="preserve"> </w:t>
      </w:r>
      <w:r w:rsidRPr="00724FFD">
        <w:rPr>
          <w:rFonts w:ascii="Times New Roman" w:hAnsi="Times New Roman" w:cs="Times New Roman"/>
          <w:color w:val="3B3D3D"/>
          <w:w w:val="105"/>
        </w:rPr>
        <w:t>czynności</w:t>
      </w:r>
      <w:r w:rsidR="007A17EB" w:rsidRPr="00724FFD">
        <w:rPr>
          <w:rFonts w:ascii="Times New Roman" w:hAnsi="Times New Roman" w:cs="Times New Roman"/>
          <w:color w:val="5E6262"/>
          <w:w w:val="105"/>
        </w:rPr>
        <w:t>,</w:t>
      </w:r>
      <w:r w:rsidR="007A17EB" w:rsidRPr="00724FFD">
        <w:rPr>
          <w:rFonts w:ascii="Times New Roman" w:hAnsi="Times New Roman" w:cs="Times New Roman"/>
          <w:color w:val="5E6262"/>
          <w:spacing w:val="1"/>
          <w:w w:val="105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  <w:w w:val="105"/>
        </w:rPr>
        <w:t>co do wykonywania</w:t>
      </w:r>
      <w:r w:rsidR="007A17EB" w:rsidRPr="00724FFD">
        <w:rPr>
          <w:rFonts w:ascii="Times New Roman" w:hAnsi="Times New Roman" w:cs="Times New Roman"/>
          <w:color w:val="3B3D3D"/>
          <w:spacing w:val="1"/>
          <w:w w:val="105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  <w:w w:val="105"/>
        </w:rPr>
        <w:t>kt6rych</w:t>
      </w:r>
      <w:r w:rsidR="007A17EB" w:rsidRPr="00724FFD">
        <w:rPr>
          <w:rFonts w:ascii="Times New Roman" w:hAnsi="Times New Roman" w:cs="Times New Roman"/>
          <w:color w:val="3B3D3D"/>
          <w:spacing w:val="1"/>
          <w:w w:val="105"/>
        </w:rPr>
        <w:t xml:space="preserve"> </w:t>
      </w:r>
      <w:r w:rsidRPr="00724FFD">
        <w:rPr>
          <w:rFonts w:ascii="Times New Roman" w:hAnsi="Times New Roman" w:cs="Times New Roman"/>
          <w:color w:val="3B3D3D"/>
        </w:rPr>
        <w:t>pełnomocnik</w:t>
      </w:r>
      <w:r w:rsidR="007A17EB" w:rsidRPr="00724FFD">
        <w:rPr>
          <w:rFonts w:ascii="Times New Roman" w:hAnsi="Times New Roman" w:cs="Times New Roman"/>
          <w:color w:val="3B3D3D"/>
          <w:spacing w:val="27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jest</w:t>
      </w:r>
      <w:r w:rsidR="007A17EB" w:rsidRPr="00724FFD">
        <w:rPr>
          <w:rFonts w:ascii="Times New Roman" w:hAnsi="Times New Roman" w:cs="Times New Roman"/>
          <w:color w:val="3B3D3D"/>
          <w:spacing w:val="-2"/>
        </w:rPr>
        <w:t xml:space="preserve"> </w:t>
      </w:r>
      <w:r w:rsidRPr="00724FFD">
        <w:rPr>
          <w:rFonts w:ascii="Times New Roman" w:hAnsi="Times New Roman" w:cs="Times New Roman"/>
          <w:color w:val="3B3D3D"/>
        </w:rPr>
        <w:t>upoważniony</w:t>
      </w:r>
      <w:r w:rsidR="007A17EB" w:rsidRPr="00724FFD">
        <w:rPr>
          <w:rFonts w:ascii="Times New Roman" w:hAnsi="Times New Roman" w:cs="Times New Roman"/>
          <w:color w:val="5E6262"/>
        </w:rPr>
        <w:t>,</w:t>
      </w:r>
      <w:r w:rsidR="007A17EB" w:rsidRPr="00724FFD">
        <w:rPr>
          <w:rFonts w:ascii="Times New Roman" w:hAnsi="Times New Roman" w:cs="Times New Roman"/>
          <w:color w:val="5E6262"/>
          <w:spacing w:val="-5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o</w:t>
      </w:r>
      <w:r w:rsidR="007A17EB" w:rsidRPr="00724FFD">
        <w:rPr>
          <w:rFonts w:ascii="Times New Roman" w:hAnsi="Times New Roman" w:cs="Times New Roman"/>
          <w:color w:val="3B3D3D"/>
          <w:spacing w:val="-7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ile</w:t>
      </w:r>
      <w:r w:rsidR="007A17EB" w:rsidRPr="00724FFD">
        <w:rPr>
          <w:rFonts w:ascii="Times New Roman" w:hAnsi="Times New Roman" w:cs="Times New Roman"/>
          <w:color w:val="3B3D3D"/>
          <w:spacing w:val="-8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ofert</w:t>
      </w:r>
      <w:r w:rsidR="007A17EB" w:rsidRPr="00724FFD">
        <w:rPr>
          <w:rFonts w:ascii="Times New Roman" w:hAnsi="Times New Roman" w:cs="Times New Roman"/>
          <w:color w:val="3B3D3D"/>
          <w:spacing w:val="5"/>
        </w:rPr>
        <w:t xml:space="preserve"> </w:t>
      </w:r>
      <w:r w:rsidRPr="00724FFD">
        <w:rPr>
          <w:rFonts w:ascii="Times New Roman" w:hAnsi="Times New Roman" w:cs="Times New Roman"/>
          <w:color w:val="3B3D3D"/>
        </w:rPr>
        <w:t>składa</w:t>
      </w:r>
      <w:r w:rsidR="007A17EB" w:rsidRPr="00724FFD">
        <w:rPr>
          <w:rFonts w:ascii="Times New Roman" w:hAnsi="Times New Roman" w:cs="Times New Roman"/>
          <w:color w:val="3B3D3D"/>
          <w:spacing w:val="5"/>
        </w:rPr>
        <w:t xml:space="preserve"> </w:t>
      </w:r>
      <w:r w:rsidRPr="00724FFD">
        <w:rPr>
          <w:rFonts w:ascii="Times New Roman" w:hAnsi="Times New Roman" w:cs="Times New Roman"/>
          <w:color w:val="3B3D3D"/>
        </w:rPr>
        <w:t>pełnomocnik</w:t>
      </w:r>
      <w:r w:rsidR="007A17EB" w:rsidRPr="00724FFD">
        <w:rPr>
          <w:rFonts w:ascii="Times New Roman" w:hAnsi="Times New Roman" w:cs="Times New Roman"/>
          <w:color w:val="3B3D3D"/>
          <w:spacing w:val="31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lub</w:t>
      </w:r>
      <w:r w:rsidR="007A17EB" w:rsidRPr="00724FFD">
        <w:rPr>
          <w:rFonts w:ascii="Times New Roman" w:hAnsi="Times New Roman" w:cs="Times New Roman"/>
          <w:color w:val="3B3D3D"/>
          <w:spacing w:val="-6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przedstawiciel</w:t>
      </w:r>
      <w:r w:rsidR="007A17EB" w:rsidRPr="00724FFD">
        <w:rPr>
          <w:rFonts w:ascii="Times New Roman" w:hAnsi="Times New Roman" w:cs="Times New Roman"/>
          <w:color w:val="3B3D3D"/>
          <w:spacing w:val="-10"/>
        </w:rPr>
        <w:t xml:space="preserve"> </w:t>
      </w:r>
      <w:r w:rsidR="007A17EB" w:rsidRPr="00724FFD">
        <w:rPr>
          <w:rFonts w:ascii="Times New Roman" w:hAnsi="Times New Roman" w:cs="Times New Roman"/>
          <w:color w:val="3B3D3D"/>
        </w:rPr>
        <w:t>wykonawcy</w:t>
      </w:r>
      <w:r w:rsidR="007A17EB" w:rsidRPr="00724FFD">
        <w:rPr>
          <w:rFonts w:ascii="Times New Roman" w:hAnsi="Times New Roman" w:cs="Times New Roman"/>
          <w:color w:val="5E6262"/>
        </w:rPr>
        <w:t>;</w:t>
      </w:r>
    </w:p>
    <w:p w14:paraId="7F324669" w14:textId="07FEEB08" w:rsidR="00AD5B2A" w:rsidRPr="00724FFD" w:rsidRDefault="00AD5B2A" w:rsidP="00363F46">
      <w:pPr>
        <w:pStyle w:val="Akapitzlist"/>
        <w:widowControl w:val="0"/>
        <w:numPr>
          <w:ilvl w:val="0"/>
          <w:numId w:val="10"/>
        </w:numPr>
        <w:tabs>
          <w:tab w:val="left" w:pos="1015"/>
        </w:tabs>
        <w:autoSpaceDE w:val="0"/>
        <w:autoSpaceDN w:val="0"/>
        <w:spacing w:after="0" w:line="240" w:lineRule="auto"/>
        <w:ind w:left="284" w:right="-37" w:hanging="284"/>
        <w:contextualSpacing w:val="0"/>
        <w:jc w:val="both"/>
        <w:rPr>
          <w:rFonts w:ascii="Times New Roman" w:hAnsi="Times New Roman" w:cs="Times New Roman"/>
          <w:color w:val="3B3D3D"/>
        </w:rPr>
      </w:pPr>
      <w:r w:rsidRPr="00724FFD">
        <w:rPr>
          <w:rFonts w:ascii="Times New Roman" w:hAnsi="Times New Roman" w:cs="Times New Roman"/>
          <w:color w:val="5E6262"/>
        </w:rPr>
        <w:t>CV koordynatora Wydarzenia</w:t>
      </w:r>
    </w:p>
    <w:p w14:paraId="01F70DD5" w14:textId="77777777" w:rsidR="007A17EB" w:rsidRPr="002C74EC" w:rsidRDefault="007A17EB" w:rsidP="007A17EB">
      <w:pPr>
        <w:pStyle w:val="Tekstpodstawowy"/>
        <w:rPr>
          <w:sz w:val="24"/>
          <w:lang w:val="pl-PL"/>
        </w:rPr>
      </w:pPr>
    </w:p>
    <w:p w14:paraId="7DDA5DFF" w14:textId="77777777" w:rsidR="007A17EB" w:rsidRDefault="007A17EB" w:rsidP="007A17EB">
      <w:pPr>
        <w:pStyle w:val="Tekstpodstawowy"/>
        <w:rPr>
          <w:sz w:val="24"/>
          <w:lang w:val="pl-PL"/>
        </w:rPr>
      </w:pPr>
    </w:p>
    <w:p w14:paraId="11F584D7" w14:textId="77777777" w:rsidR="00724FFD" w:rsidRPr="002C74EC" w:rsidRDefault="00724FFD" w:rsidP="007A17EB">
      <w:pPr>
        <w:pStyle w:val="Tekstpodstawowy"/>
        <w:rPr>
          <w:sz w:val="24"/>
          <w:lang w:val="pl-PL"/>
        </w:rPr>
      </w:pPr>
    </w:p>
    <w:p w14:paraId="1F7C13AD" w14:textId="18EAFA17" w:rsidR="007A17EB" w:rsidRPr="00C34EC5" w:rsidRDefault="00C34EC5" w:rsidP="00C34EC5">
      <w:pPr>
        <w:pStyle w:val="Tekstpodstawowy"/>
        <w:ind w:left="3540" w:firstLine="708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        </w:t>
      </w:r>
      <w:r w:rsidR="00532620" w:rsidRPr="00C34EC5">
        <w:rPr>
          <w:rFonts w:ascii="Times New Roman" w:hAnsi="Times New Roman" w:cs="Times New Roman"/>
          <w:sz w:val="24"/>
          <w:szCs w:val="24"/>
          <w:lang w:val="pl-PL"/>
        </w:rPr>
        <w:t>……………………………..……………………</w:t>
      </w:r>
    </w:p>
    <w:p w14:paraId="760B8838" w14:textId="70F2AFB9" w:rsidR="007A17EB" w:rsidRPr="00C34EC5" w:rsidRDefault="00DB24F7" w:rsidP="00DB24F7">
      <w:pPr>
        <w:pStyle w:val="Tekstpodstawowy"/>
        <w:rPr>
          <w:rFonts w:ascii="Times New Roman" w:hAnsi="Times New Roman" w:cs="Times New Roman"/>
          <w:sz w:val="24"/>
          <w:szCs w:val="24"/>
          <w:lang w:val="pl-PL"/>
        </w:rPr>
      </w:pP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 xml:space="preserve">                                                                    </w:t>
      </w:r>
      <w:r w:rsid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 xml:space="preserve">                    </w:t>
      </w:r>
      <w:r w:rsidR="007A17EB"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podpis</w:t>
      </w:r>
      <w:r w:rsidR="007A17EB" w:rsidRPr="00C34EC5">
        <w:rPr>
          <w:rFonts w:ascii="Times New Roman" w:hAnsi="Times New Roman" w:cs="Times New Roman"/>
          <w:color w:val="3B3D3D"/>
          <w:spacing w:val="1"/>
          <w:sz w:val="24"/>
          <w:szCs w:val="24"/>
          <w:lang w:val="pl-PL"/>
        </w:rPr>
        <w:t xml:space="preserve"> </w:t>
      </w:r>
      <w:r w:rsidR="007A17EB"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i</w:t>
      </w:r>
      <w:r w:rsidR="007A17EB" w:rsidRPr="00C34EC5">
        <w:rPr>
          <w:rFonts w:ascii="Times New Roman" w:hAnsi="Times New Roman" w:cs="Times New Roman"/>
          <w:color w:val="3B3D3D"/>
          <w:spacing w:val="19"/>
          <w:sz w:val="24"/>
          <w:szCs w:val="24"/>
          <w:lang w:val="pl-PL"/>
        </w:rPr>
        <w:t xml:space="preserve"> </w:t>
      </w:r>
      <w:r w:rsidR="007A17EB"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piecz</w:t>
      </w:r>
      <w:r w:rsidR="00C775C0"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ęć</w:t>
      </w:r>
      <w:r w:rsidR="007A17EB" w:rsidRPr="00C34EC5">
        <w:rPr>
          <w:rFonts w:ascii="Times New Roman" w:hAnsi="Times New Roman" w:cs="Times New Roman"/>
          <w:color w:val="3B3D3D"/>
          <w:spacing w:val="11"/>
          <w:sz w:val="24"/>
          <w:szCs w:val="24"/>
          <w:lang w:val="pl-PL"/>
        </w:rPr>
        <w:t xml:space="preserve"> </w:t>
      </w:r>
      <w:r w:rsidR="007A17EB"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upowa</w:t>
      </w:r>
      <w:r w:rsidR="00C775C0"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ż</w:t>
      </w:r>
      <w:r w:rsidR="007A17EB"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nionej</w:t>
      </w:r>
      <w:r w:rsidR="007A17EB" w:rsidRPr="00C34EC5">
        <w:rPr>
          <w:rFonts w:ascii="Times New Roman" w:hAnsi="Times New Roman" w:cs="Times New Roman"/>
          <w:color w:val="3B3D3D"/>
          <w:spacing w:val="24"/>
          <w:sz w:val="24"/>
          <w:szCs w:val="24"/>
          <w:lang w:val="pl-PL"/>
        </w:rPr>
        <w:t xml:space="preserve"> </w:t>
      </w:r>
      <w:r w:rsidR="007A17EB"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osoby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*</w:t>
      </w:r>
    </w:p>
    <w:p w14:paraId="49040AE1" w14:textId="77777777" w:rsidR="007A17EB" w:rsidRPr="002C74EC" w:rsidRDefault="007A17EB" w:rsidP="007A17EB">
      <w:pPr>
        <w:pStyle w:val="Tekstpodstawowy"/>
        <w:spacing w:before="6"/>
        <w:rPr>
          <w:sz w:val="20"/>
          <w:lang w:val="pl-PL"/>
        </w:rPr>
      </w:pPr>
    </w:p>
    <w:p w14:paraId="3B223A65" w14:textId="340E0BA3" w:rsidR="007A17EB" w:rsidRPr="00724FFD" w:rsidRDefault="007A17EB" w:rsidP="00DB24F7">
      <w:pPr>
        <w:spacing w:line="256" w:lineRule="auto"/>
        <w:ind w:right="-37"/>
        <w:jc w:val="both"/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</w:pP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*osoby</w:t>
      </w:r>
      <w:r w:rsidRPr="00724FFD">
        <w:rPr>
          <w:rFonts w:ascii="Times New Roman" w:hAnsi="Times New Roman" w:cs="Times New Roman"/>
          <w:i/>
          <w:color w:val="3B3D3D"/>
          <w:spacing w:val="-14"/>
          <w:w w:val="105"/>
          <w:sz w:val="22"/>
          <w:szCs w:val="22"/>
        </w:rPr>
        <w:t xml:space="preserve"> </w:t>
      </w:r>
      <w:r w:rsidR="00C775C0" w:rsidRPr="00E2434D">
        <w:rPr>
          <w:rFonts w:ascii="Times New Roman" w:hAnsi="Times New Roman" w:cs="Times New Roman"/>
          <w:i/>
          <w:color w:val="auto"/>
          <w:w w:val="105"/>
          <w:sz w:val="22"/>
          <w:szCs w:val="22"/>
        </w:rPr>
        <w:t>figurującej</w:t>
      </w:r>
      <w:r w:rsidRPr="00E2434D">
        <w:rPr>
          <w:rFonts w:ascii="Times New Roman" w:hAnsi="Times New Roman" w:cs="Times New Roman"/>
          <w:i/>
          <w:color w:val="auto"/>
          <w:spacing w:val="-10"/>
          <w:w w:val="105"/>
          <w:sz w:val="22"/>
          <w:szCs w:val="22"/>
        </w:rPr>
        <w:t xml:space="preserve"> </w:t>
      </w:r>
      <w:r w:rsidR="00A06FE8" w:rsidRPr="00E2434D">
        <w:rPr>
          <w:rFonts w:ascii="Times New Roman" w:hAnsi="Times New Roman" w:cs="Times New Roman"/>
          <w:i/>
          <w:color w:val="auto"/>
          <w:w w:val="105"/>
          <w:sz w:val="22"/>
          <w:szCs w:val="22"/>
        </w:rPr>
        <w:t>lu</w:t>
      </w:r>
      <w:r w:rsidRPr="00E2434D">
        <w:rPr>
          <w:rFonts w:ascii="Times New Roman" w:hAnsi="Times New Roman" w:cs="Times New Roman"/>
          <w:i/>
          <w:color w:val="auto"/>
          <w:w w:val="105"/>
          <w:sz w:val="22"/>
          <w:szCs w:val="22"/>
        </w:rPr>
        <w:t>b</w:t>
      </w:r>
      <w:r w:rsidRPr="00E2434D">
        <w:rPr>
          <w:rFonts w:ascii="Times New Roman" w:hAnsi="Times New Roman" w:cs="Times New Roman"/>
          <w:i/>
          <w:color w:val="auto"/>
          <w:spacing w:val="-11"/>
          <w:w w:val="105"/>
          <w:sz w:val="22"/>
          <w:szCs w:val="22"/>
        </w:rPr>
        <w:t xml:space="preserve"> </w:t>
      </w:r>
      <w:r w:rsidRPr="00E2434D">
        <w:rPr>
          <w:rFonts w:ascii="Times New Roman" w:hAnsi="Times New Roman" w:cs="Times New Roman"/>
          <w:i/>
          <w:color w:val="auto"/>
          <w:w w:val="105"/>
          <w:sz w:val="22"/>
          <w:szCs w:val="22"/>
        </w:rPr>
        <w:t>os</w:t>
      </w:r>
      <w:r w:rsidR="00A06FE8" w:rsidRPr="00E2434D">
        <w:rPr>
          <w:rFonts w:ascii="Times New Roman" w:hAnsi="Times New Roman" w:cs="Times New Roman"/>
          <w:i/>
          <w:color w:val="auto"/>
          <w:w w:val="105"/>
          <w:sz w:val="22"/>
          <w:szCs w:val="22"/>
        </w:rPr>
        <w:t>ó</w:t>
      </w:r>
      <w:r w:rsidRPr="00E2434D">
        <w:rPr>
          <w:rFonts w:ascii="Times New Roman" w:hAnsi="Times New Roman" w:cs="Times New Roman"/>
          <w:i/>
          <w:color w:val="auto"/>
          <w:w w:val="105"/>
          <w:sz w:val="22"/>
          <w:szCs w:val="22"/>
        </w:rPr>
        <w:t>b</w:t>
      </w:r>
      <w:r w:rsidRPr="00E2434D">
        <w:rPr>
          <w:rFonts w:ascii="Times New Roman" w:hAnsi="Times New Roman" w:cs="Times New Roman"/>
          <w:i/>
          <w:color w:val="auto"/>
          <w:spacing w:val="-14"/>
          <w:w w:val="105"/>
          <w:sz w:val="22"/>
          <w:szCs w:val="22"/>
        </w:rPr>
        <w:t xml:space="preserve"> </w:t>
      </w:r>
      <w:r w:rsidR="00C775C0" w:rsidRPr="00E2434D">
        <w:rPr>
          <w:rFonts w:ascii="Times New Roman" w:hAnsi="Times New Roman" w:cs="Times New Roman"/>
          <w:i/>
          <w:color w:val="auto"/>
          <w:w w:val="105"/>
          <w:sz w:val="22"/>
          <w:szCs w:val="22"/>
        </w:rPr>
        <w:t>figurujących</w:t>
      </w:r>
      <w:r w:rsidRPr="00E2434D">
        <w:rPr>
          <w:rFonts w:ascii="Times New Roman" w:hAnsi="Times New Roman" w:cs="Times New Roman"/>
          <w:i/>
          <w:color w:val="auto"/>
          <w:spacing w:val="-5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w</w:t>
      </w:r>
      <w:r w:rsidRPr="00724FFD">
        <w:rPr>
          <w:rFonts w:ascii="Times New Roman" w:hAnsi="Times New Roman" w:cs="Times New Roman"/>
          <w:i/>
          <w:color w:val="3B3D3D"/>
          <w:spacing w:val="-8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rejestrach</w:t>
      </w:r>
      <w:r w:rsidRPr="00724FFD">
        <w:rPr>
          <w:rFonts w:ascii="Times New Roman" w:hAnsi="Times New Roman" w:cs="Times New Roman"/>
          <w:i/>
          <w:color w:val="3B3D3D"/>
          <w:spacing w:val="-7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uprawnionych</w:t>
      </w:r>
      <w:r w:rsidRPr="00724FFD">
        <w:rPr>
          <w:rFonts w:ascii="Times New Roman" w:hAnsi="Times New Roman" w:cs="Times New Roman"/>
          <w:i/>
          <w:color w:val="3B3D3D"/>
          <w:spacing w:val="-9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do</w:t>
      </w:r>
      <w:r w:rsidRPr="00724FFD">
        <w:rPr>
          <w:rFonts w:ascii="Times New Roman" w:hAnsi="Times New Roman" w:cs="Times New Roman"/>
          <w:i/>
          <w:color w:val="3B3D3D"/>
          <w:spacing w:val="-13"/>
          <w:w w:val="105"/>
          <w:sz w:val="22"/>
          <w:szCs w:val="22"/>
        </w:rPr>
        <w:t xml:space="preserve"> </w:t>
      </w:r>
      <w:r w:rsidR="00C775C0"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zaciągania</w:t>
      </w:r>
      <w:r w:rsidRPr="00724FFD">
        <w:rPr>
          <w:rFonts w:ascii="Times New Roman" w:hAnsi="Times New Roman" w:cs="Times New Roman"/>
          <w:i/>
          <w:color w:val="3B3D3D"/>
          <w:spacing w:val="-5"/>
          <w:w w:val="105"/>
          <w:sz w:val="22"/>
          <w:szCs w:val="22"/>
        </w:rPr>
        <w:t xml:space="preserve"> </w:t>
      </w:r>
      <w:r w:rsidR="00C775C0"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zobowiązań</w:t>
      </w:r>
      <w:r w:rsidRPr="00724FFD">
        <w:rPr>
          <w:rFonts w:ascii="Times New Roman" w:hAnsi="Times New Roman" w:cs="Times New Roman"/>
          <w:i/>
          <w:color w:val="3B3D3D"/>
          <w:spacing w:val="12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w</w:t>
      </w:r>
      <w:r w:rsidRPr="00724FFD">
        <w:rPr>
          <w:rFonts w:ascii="Times New Roman" w:hAnsi="Times New Roman" w:cs="Times New Roman"/>
          <w:i/>
          <w:color w:val="3B3D3D"/>
          <w:spacing w:val="2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imieniu</w:t>
      </w:r>
      <w:r w:rsidRPr="00724FFD">
        <w:rPr>
          <w:rFonts w:ascii="Times New Roman" w:hAnsi="Times New Roman" w:cs="Times New Roman"/>
          <w:i/>
          <w:color w:val="3B3D3D"/>
          <w:spacing w:val="1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 xml:space="preserve">Wykonawcy tub we </w:t>
      </w:r>
      <w:r w:rsidR="00C775C0"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właściwym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 xml:space="preserve"> upowa</w:t>
      </w:r>
      <w:r w:rsidR="00C775C0"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ż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nieniu</w:t>
      </w:r>
      <w:r w:rsidRPr="00724FFD">
        <w:rPr>
          <w:rFonts w:ascii="Times New Roman" w:hAnsi="Times New Roman" w:cs="Times New Roman"/>
          <w:i/>
          <w:color w:val="5E6262"/>
          <w:w w:val="105"/>
          <w:sz w:val="22"/>
          <w:szCs w:val="22"/>
        </w:rPr>
        <w:t xml:space="preserve">. 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Ka</w:t>
      </w:r>
      <w:r w:rsidR="00C775C0"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żd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 xml:space="preserve">a </w:t>
      </w:r>
      <w:r w:rsidR="00C775C0"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ewentualna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 xml:space="preserve"> poprawka w </w:t>
      </w:r>
      <w:r w:rsidR="00C775C0"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formularzu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 xml:space="preserve"> ofert musi by</w:t>
      </w:r>
      <w:r w:rsidR="00C775C0"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ć</w:t>
      </w:r>
      <w:r w:rsidRPr="00724FFD">
        <w:rPr>
          <w:rFonts w:ascii="Times New Roman" w:hAnsi="Times New Roman" w:cs="Times New Roman"/>
          <w:i/>
          <w:color w:val="3B3D3D"/>
          <w:spacing w:val="1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parafowana</w:t>
      </w:r>
      <w:r w:rsidRPr="00724FFD">
        <w:rPr>
          <w:rFonts w:ascii="Times New Roman" w:hAnsi="Times New Roman" w:cs="Times New Roman"/>
          <w:i/>
          <w:color w:val="3B3D3D"/>
          <w:spacing w:val="4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przez</w:t>
      </w:r>
      <w:r w:rsidRPr="00724FFD">
        <w:rPr>
          <w:rFonts w:ascii="Times New Roman" w:hAnsi="Times New Roman" w:cs="Times New Roman"/>
          <w:i/>
          <w:color w:val="3B3D3D"/>
          <w:spacing w:val="3"/>
          <w:w w:val="105"/>
          <w:sz w:val="22"/>
          <w:szCs w:val="22"/>
        </w:rPr>
        <w:t xml:space="preserve"> </w:t>
      </w:r>
      <w:r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osob</w:t>
      </w:r>
      <w:r w:rsidR="00C775C0"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 xml:space="preserve">ę </w:t>
      </w:r>
      <w:r w:rsidR="00F84F57" w:rsidRPr="00724FFD">
        <w:rPr>
          <w:rFonts w:ascii="Times New Roman" w:hAnsi="Times New Roman" w:cs="Times New Roman"/>
          <w:i/>
          <w:color w:val="3B3D3D"/>
          <w:w w:val="105"/>
          <w:sz w:val="22"/>
          <w:szCs w:val="22"/>
        </w:rPr>
        <w:t>upoważnioną</w:t>
      </w:r>
      <w:bookmarkEnd w:id="0"/>
    </w:p>
    <w:p w14:paraId="3EF5B247" w14:textId="77777777" w:rsidR="00E1350E" w:rsidRDefault="00E1350E" w:rsidP="00E1350E">
      <w:pPr>
        <w:rPr>
          <w:rFonts w:cstheme="minorHAnsi"/>
          <w:color w:val="000000" w:themeColor="text1"/>
        </w:rPr>
      </w:pPr>
    </w:p>
    <w:p w14:paraId="7F0237C6" w14:textId="32D47C23" w:rsidR="00E1350E" w:rsidRPr="00E1350E" w:rsidRDefault="00E1350E" w:rsidP="00E1350E">
      <w:pPr>
        <w:spacing w:before="161"/>
        <w:ind w:left="6450" w:hanging="1205"/>
        <w:rPr>
          <w:rFonts w:ascii="Times New Roman" w:hAnsi="Times New Roman" w:cs="Times New Roman"/>
          <w:b/>
        </w:rPr>
      </w:pPr>
      <w:r w:rsidRPr="00E1350E">
        <w:rPr>
          <w:rFonts w:ascii="Times New Roman" w:hAnsi="Times New Roman" w:cs="Times New Roman"/>
          <w:b/>
          <w:color w:val="313434"/>
        </w:rPr>
        <w:t>Załącznik</w:t>
      </w:r>
      <w:r w:rsidRPr="00E1350E">
        <w:rPr>
          <w:rFonts w:ascii="Times New Roman" w:hAnsi="Times New Roman" w:cs="Times New Roman"/>
          <w:b/>
          <w:color w:val="313434"/>
          <w:spacing w:val="32"/>
        </w:rPr>
        <w:t xml:space="preserve"> </w:t>
      </w:r>
      <w:r w:rsidRPr="00E1350E">
        <w:rPr>
          <w:rFonts w:ascii="Times New Roman" w:hAnsi="Times New Roman" w:cs="Times New Roman"/>
          <w:b/>
          <w:color w:val="313434"/>
        </w:rPr>
        <w:t>nr</w:t>
      </w:r>
      <w:r w:rsidRPr="00E1350E">
        <w:rPr>
          <w:rFonts w:ascii="Times New Roman" w:hAnsi="Times New Roman" w:cs="Times New Roman"/>
          <w:b/>
          <w:color w:val="313434"/>
          <w:spacing w:val="29"/>
        </w:rPr>
        <w:t xml:space="preserve"> </w:t>
      </w:r>
      <w:r w:rsidRPr="00E1350E">
        <w:rPr>
          <w:rFonts w:ascii="Times New Roman" w:hAnsi="Times New Roman" w:cs="Times New Roman"/>
          <w:b/>
          <w:color w:val="313434"/>
        </w:rPr>
        <w:t>2</w:t>
      </w:r>
      <w:r w:rsidRPr="00E1350E">
        <w:rPr>
          <w:rFonts w:ascii="Times New Roman" w:hAnsi="Times New Roman" w:cs="Times New Roman"/>
          <w:b/>
          <w:color w:val="313434"/>
          <w:spacing w:val="42"/>
        </w:rPr>
        <w:t xml:space="preserve"> </w:t>
      </w:r>
      <w:r w:rsidRPr="00E1350E">
        <w:rPr>
          <w:rFonts w:ascii="Times New Roman" w:hAnsi="Times New Roman" w:cs="Times New Roman"/>
          <w:b/>
          <w:color w:val="313434"/>
        </w:rPr>
        <w:t>do</w:t>
      </w:r>
      <w:r w:rsidRPr="00E1350E">
        <w:rPr>
          <w:rFonts w:ascii="Times New Roman" w:hAnsi="Times New Roman" w:cs="Times New Roman"/>
          <w:b/>
          <w:color w:val="313434"/>
          <w:spacing w:val="38"/>
        </w:rPr>
        <w:t xml:space="preserve"> </w:t>
      </w:r>
      <w:r w:rsidRPr="00E1350E">
        <w:rPr>
          <w:rFonts w:ascii="Times New Roman" w:hAnsi="Times New Roman" w:cs="Times New Roman"/>
          <w:b/>
          <w:color w:val="313434"/>
        </w:rPr>
        <w:t>Zapytania</w:t>
      </w:r>
      <w:r w:rsidRPr="00E1350E">
        <w:rPr>
          <w:rFonts w:ascii="Times New Roman" w:hAnsi="Times New Roman" w:cs="Times New Roman"/>
          <w:b/>
          <w:color w:val="313434"/>
          <w:spacing w:val="14"/>
        </w:rPr>
        <w:t xml:space="preserve"> </w:t>
      </w:r>
      <w:r w:rsidRPr="00E1350E">
        <w:rPr>
          <w:rFonts w:ascii="Times New Roman" w:hAnsi="Times New Roman" w:cs="Times New Roman"/>
          <w:b/>
          <w:color w:val="313434"/>
        </w:rPr>
        <w:t>ofertowego</w:t>
      </w:r>
    </w:p>
    <w:p w14:paraId="0FDF026B" w14:textId="77777777" w:rsidR="00E1350E" w:rsidRPr="00E1350E" w:rsidRDefault="00E1350E" w:rsidP="00E1350E">
      <w:pPr>
        <w:jc w:val="right"/>
        <w:rPr>
          <w:rFonts w:ascii="Times New Roman" w:hAnsi="Times New Roman" w:cs="Times New Roman"/>
        </w:rPr>
      </w:pPr>
    </w:p>
    <w:p w14:paraId="796C8208" w14:textId="77777777" w:rsidR="00E1350E" w:rsidRDefault="00E1350E" w:rsidP="00E1350E">
      <w:pPr>
        <w:jc w:val="center"/>
        <w:rPr>
          <w:rFonts w:ascii="Times New Roman" w:hAnsi="Times New Roman" w:cs="Times New Roman"/>
          <w:b/>
        </w:rPr>
      </w:pPr>
      <w:r w:rsidRPr="00E1350E">
        <w:rPr>
          <w:rFonts w:ascii="Times New Roman" w:hAnsi="Times New Roman" w:cs="Times New Roman"/>
          <w:b/>
        </w:rPr>
        <w:t xml:space="preserve">OŚWIADCZENIE WYKONAWCY </w:t>
      </w:r>
    </w:p>
    <w:p w14:paraId="408E9C16" w14:textId="77777777" w:rsidR="00E1350E" w:rsidRPr="00E1350E" w:rsidRDefault="00E1350E" w:rsidP="00E1350E">
      <w:pPr>
        <w:jc w:val="center"/>
        <w:rPr>
          <w:rFonts w:ascii="Times New Roman" w:hAnsi="Times New Roman" w:cs="Times New Roman"/>
          <w:b/>
        </w:rPr>
      </w:pPr>
    </w:p>
    <w:p w14:paraId="52C571D4" w14:textId="77777777" w:rsidR="00E1350E" w:rsidRPr="00E1350E" w:rsidRDefault="00E1350E" w:rsidP="00E1350E">
      <w:pPr>
        <w:jc w:val="center"/>
        <w:rPr>
          <w:rFonts w:ascii="Times New Roman" w:hAnsi="Times New Roman" w:cs="Times New Roman"/>
          <w:b/>
        </w:rPr>
      </w:pPr>
      <w:r w:rsidRPr="00E1350E">
        <w:rPr>
          <w:rFonts w:ascii="Times New Roman" w:hAnsi="Times New Roman" w:cs="Times New Roman"/>
          <w:b/>
        </w:rPr>
        <w:t>o braku powiązań osobowych lub kapitałowych z Zamawiającym</w:t>
      </w:r>
    </w:p>
    <w:p w14:paraId="7BACB4D8" w14:textId="77777777" w:rsidR="00E1350E" w:rsidRPr="00E1350E" w:rsidRDefault="00E1350E" w:rsidP="00E1350E">
      <w:pPr>
        <w:jc w:val="center"/>
        <w:rPr>
          <w:rFonts w:ascii="Times New Roman" w:hAnsi="Times New Roman" w:cs="Times New Roman"/>
          <w:b/>
        </w:rPr>
      </w:pPr>
    </w:p>
    <w:p w14:paraId="2BA2B2B7" w14:textId="77777777" w:rsidR="00E1350E" w:rsidRPr="00E1350E" w:rsidRDefault="00E1350E" w:rsidP="00E1350E">
      <w:pPr>
        <w:jc w:val="center"/>
        <w:rPr>
          <w:rFonts w:ascii="Times New Roman" w:hAnsi="Times New Roman" w:cs="Times New Roman"/>
        </w:rPr>
      </w:pPr>
      <w:r w:rsidRPr="00E1350E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</w:t>
      </w:r>
    </w:p>
    <w:p w14:paraId="1BAECDDB" w14:textId="77777777" w:rsidR="00E1350E" w:rsidRPr="00E1350E" w:rsidRDefault="00E1350E" w:rsidP="00E1350E">
      <w:pPr>
        <w:jc w:val="center"/>
        <w:rPr>
          <w:rFonts w:ascii="Times New Roman" w:hAnsi="Times New Roman" w:cs="Times New Roman"/>
        </w:rPr>
      </w:pPr>
      <w:r w:rsidRPr="00E1350E">
        <w:rPr>
          <w:rFonts w:ascii="Times New Roman" w:hAnsi="Times New Roman" w:cs="Times New Roman"/>
        </w:rPr>
        <w:t>(Nazwa i adres Wykonawcy)</w:t>
      </w:r>
    </w:p>
    <w:p w14:paraId="1C1C06F4" w14:textId="77777777" w:rsidR="00E1350E" w:rsidRPr="00E1350E" w:rsidRDefault="00E1350E" w:rsidP="00E1350E">
      <w:pPr>
        <w:jc w:val="center"/>
        <w:rPr>
          <w:rFonts w:ascii="Times New Roman" w:hAnsi="Times New Roman" w:cs="Times New Roman"/>
        </w:rPr>
      </w:pPr>
    </w:p>
    <w:p w14:paraId="7A43818C" w14:textId="69DE284F" w:rsidR="00E1350E" w:rsidRPr="00E1350E" w:rsidRDefault="00E1350E" w:rsidP="00E1350E">
      <w:pPr>
        <w:pStyle w:val="Tekstpodstawowy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1350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Oświadcza, że w dniu złożenia oferty na Zapytanie ofertowe nr </w:t>
      </w:r>
      <w:r w:rsidRPr="00E1350E">
        <w:rPr>
          <w:rFonts w:ascii="Times New Roman" w:hAnsi="Times New Roman" w:cs="Times New Roman"/>
          <w:sz w:val="24"/>
          <w:szCs w:val="24"/>
          <w:lang w:val="pl-PL" w:eastAsia="ar-SA"/>
        </w:rPr>
        <w:t>PCPR.IV.0121-3.1.11</w:t>
      </w:r>
      <w:r>
        <w:rPr>
          <w:rFonts w:ascii="Times New Roman" w:hAnsi="Times New Roman" w:cs="Times New Roman"/>
          <w:sz w:val="24"/>
          <w:szCs w:val="24"/>
          <w:lang w:val="pl-PL" w:eastAsia="ar-SA"/>
        </w:rPr>
        <w:t>.4</w:t>
      </w:r>
      <w:r w:rsidRPr="00E1350E">
        <w:rPr>
          <w:rFonts w:ascii="Times New Roman" w:hAnsi="Times New Roman" w:cs="Times New Roman"/>
          <w:sz w:val="24"/>
          <w:szCs w:val="24"/>
          <w:lang w:val="pl-PL" w:eastAsia="ar-SA"/>
        </w:rPr>
        <w:t xml:space="preserve">.2021 </w:t>
      </w:r>
      <w:r>
        <w:rPr>
          <w:rFonts w:ascii="Times New Roman" w:hAnsi="Times New Roman" w:cs="Times New Roman"/>
          <w:sz w:val="24"/>
          <w:szCs w:val="24"/>
          <w:lang w:val="pl-PL" w:eastAsia="ar-SA"/>
        </w:rPr>
        <w:t xml:space="preserve">                        </w:t>
      </w:r>
      <w:r w:rsidRPr="00E1350E">
        <w:rPr>
          <w:rFonts w:ascii="Times New Roman" w:hAnsi="Times New Roman" w:cs="Times New Roman"/>
          <w:sz w:val="24"/>
          <w:szCs w:val="24"/>
          <w:lang w:val="pl-PL" w:eastAsia="ar-SA"/>
        </w:rPr>
        <w:t xml:space="preserve">na realizację usługi: </w:t>
      </w:r>
      <w:r w:rsidRPr="00E1350E">
        <w:rPr>
          <w:rFonts w:ascii="Times New Roman" w:hAnsi="Times New Roman" w:cs="Times New Roman"/>
          <w:b/>
          <w:bCs/>
          <w:sz w:val="24"/>
          <w:szCs w:val="24"/>
          <w:lang w:val="pl-PL"/>
        </w:rPr>
        <w:t>Świadczenie kompleksowej usługi organizacji integracyjnych warsztatów Mikołajkowych</w:t>
      </w:r>
      <w:r w:rsidRPr="00E1350E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t xml:space="preserve">, </w:t>
      </w:r>
      <w:r w:rsidRPr="00E1350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w ramach projektu „Aktywna Integracja w Powiecie Nowosolskim – edycja II” nie jestem powiązany osobowo lub kapitałowo z Powiatowym Centrum Pomocy Rodzinie w Nowej Soli. </w:t>
      </w:r>
    </w:p>
    <w:p w14:paraId="0ACDDFEF" w14:textId="77777777" w:rsidR="00E1350E" w:rsidRPr="00E1350E" w:rsidRDefault="00E1350E" w:rsidP="00E1350E">
      <w:pPr>
        <w:jc w:val="both"/>
        <w:rPr>
          <w:rFonts w:ascii="Times New Roman" w:hAnsi="Times New Roman" w:cs="Times New Roman"/>
        </w:rPr>
      </w:pPr>
    </w:p>
    <w:p w14:paraId="171481E8" w14:textId="77777777" w:rsidR="00E1350E" w:rsidRPr="00E1350E" w:rsidRDefault="00E1350E" w:rsidP="00E1350E">
      <w:pPr>
        <w:jc w:val="both"/>
        <w:rPr>
          <w:rFonts w:ascii="Times New Roman" w:hAnsi="Times New Roman" w:cs="Times New Roman"/>
        </w:rPr>
      </w:pPr>
      <w:r w:rsidRPr="00E1350E">
        <w:rPr>
          <w:rFonts w:ascii="Times New Roman" w:hAnsi="Times New Roman" w:cs="Times New Roman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oferenta a oferentem, polegające w szczególności na:</w:t>
      </w:r>
    </w:p>
    <w:p w14:paraId="08C86FF6" w14:textId="77777777" w:rsidR="00E1350E" w:rsidRPr="00E1350E" w:rsidRDefault="00E1350E" w:rsidP="00363F46">
      <w:pPr>
        <w:widowControl/>
        <w:numPr>
          <w:ilvl w:val="0"/>
          <w:numId w:val="24"/>
        </w:numPr>
        <w:contextualSpacing/>
        <w:jc w:val="both"/>
        <w:rPr>
          <w:rFonts w:ascii="Times New Roman" w:eastAsia="Times New Roman" w:hAnsi="Times New Roman" w:cs="Times New Roman"/>
        </w:rPr>
      </w:pPr>
      <w:r w:rsidRPr="00E1350E">
        <w:rPr>
          <w:rFonts w:ascii="Times New Roman" w:eastAsia="Times New Roman" w:hAnsi="Times New Roman" w:cs="Times New Roman"/>
        </w:rPr>
        <w:t>uczestniczeniu w spółce jako wspólnik spółki cywilnej lub spółki osobowej,</w:t>
      </w:r>
    </w:p>
    <w:p w14:paraId="0C7BD935" w14:textId="77777777" w:rsidR="00E1350E" w:rsidRPr="00E1350E" w:rsidRDefault="00E1350E" w:rsidP="00363F46">
      <w:pPr>
        <w:widowControl/>
        <w:numPr>
          <w:ilvl w:val="0"/>
          <w:numId w:val="24"/>
        </w:numPr>
        <w:contextualSpacing/>
        <w:jc w:val="both"/>
        <w:rPr>
          <w:rFonts w:ascii="Times New Roman" w:eastAsia="Times New Roman" w:hAnsi="Times New Roman" w:cs="Times New Roman"/>
        </w:rPr>
      </w:pPr>
      <w:r w:rsidRPr="00E1350E">
        <w:rPr>
          <w:rFonts w:ascii="Times New Roman" w:eastAsia="Times New Roman" w:hAnsi="Times New Roman" w:cs="Times New Roman"/>
        </w:rPr>
        <w:t>posiadaniu co najmniej 10 % udziałów lub akcji,</w:t>
      </w:r>
    </w:p>
    <w:p w14:paraId="06487982" w14:textId="77777777" w:rsidR="00E1350E" w:rsidRPr="00E1350E" w:rsidRDefault="00E1350E" w:rsidP="00363F46">
      <w:pPr>
        <w:widowControl/>
        <w:numPr>
          <w:ilvl w:val="0"/>
          <w:numId w:val="24"/>
        </w:numPr>
        <w:contextualSpacing/>
        <w:jc w:val="both"/>
        <w:rPr>
          <w:rFonts w:ascii="Times New Roman" w:eastAsia="Times New Roman" w:hAnsi="Times New Roman" w:cs="Times New Roman"/>
        </w:rPr>
      </w:pPr>
      <w:r w:rsidRPr="00E1350E">
        <w:rPr>
          <w:rFonts w:ascii="Times New Roman" w:eastAsia="Times New Roman" w:hAnsi="Times New Roman" w:cs="Times New Roman"/>
        </w:rPr>
        <w:t>pełnieniu funkcji członka organu nadzorczego lub zarządzającego, prokurenta, pełnomocnika,</w:t>
      </w:r>
    </w:p>
    <w:p w14:paraId="256A2CFF" w14:textId="77777777" w:rsidR="00E1350E" w:rsidRPr="00E1350E" w:rsidRDefault="00E1350E" w:rsidP="00363F46">
      <w:pPr>
        <w:widowControl/>
        <w:numPr>
          <w:ilvl w:val="0"/>
          <w:numId w:val="24"/>
        </w:numPr>
        <w:contextualSpacing/>
        <w:jc w:val="both"/>
        <w:rPr>
          <w:rFonts w:ascii="Times New Roman" w:eastAsia="Times New Roman" w:hAnsi="Times New Roman" w:cs="Times New Roman"/>
        </w:rPr>
      </w:pPr>
      <w:r w:rsidRPr="00E1350E">
        <w:rPr>
          <w:rFonts w:ascii="Times New Roman" w:eastAsia="Times New Roman" w:hAnsi="Times New Roman" w:cs="Times New Roman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14:paraId="754CF206" w14:textId="77777777" w:rsidR="00E1350E" w:rsidRPr="00A56C3D" w:rsidRDefault="00E1350E" w:rsidP="00E1350E">
      <w:pPr>
        <w:ind w:left="567"/>
        <w:jc w:val="both"/>
        <w:rPr>
          <w:rFonts w:ascii="Calibri" w:hAnsi="Calibri" w:cs="Calibri"/>
        </w:rPr>
      </w:pPr>
    </w:p>
    <w:p w14:paraId="23EDC3A5" w14:textId="77777777" w:rsidR="00E1350E" w:rsidRPr="00A56C3D" w:rsidRDefault="00E1350E" w:rsidP="00E1350E">
      <w:pPr>
        <w:ind w:left="567"/>
        <w:jc w:val="both"/>
        <w:rPr>
          <w:rFonts w:ascii="Calibri" w:hAnsi="Calibri" w:cs="Calibri"/>
        </w:rPr>
      </w:pPr>
    </w:p>
    <w:p w14:paraId="36910BC6" w14:textId="77777777" w:rsidR="00363F46" w:rsidRPr="0003313D" w:rsidRDefault="00363F46" w:rsidP="00363F46">
      <w:pPr>
        <w:autoSpaceDE w:val="0"/>
        <w:autoSpaceDN w:val="0"/>
        <w:adjustRightInd w:val="0"/>
        <w:spacing w:after="120" w:line="276" w:lineRule="auto"/>
        <w:ind w:left="5664" w:hanging="5664"/>
        <w:rPr>
          <w:rFonts w:cstheme="minorHAnsi"/>
          <w:sz w:val="20"/>
          <w:szCs w:val="20"/>
        </w:rPr>
      </w:pPr>
      <w:r w:rsidRPr="0003313D">
        <w:rPr>
          <w:rFonts w:cstheme="minorHAnsi"/>
          <w:sz w:val="20"/>
          <w:szCs w:val="20"/>
        </w:rPr>
        <w:t>...................................................................................</w:t>
      </w:r>
    </w:p>
    <w:p w14:paraId="757D7614" w14:textId="77777777" w:rsidR="00363F46" w:rsidRPr="0003313D" w:rsidRDefault="00363F46" w:rsidP="00363F46">
      <w:pPr>
        <w:autoSpaceDE w:val="0"/>
        <w:autoSpaceDN w:val="0"/>
        <w:adjustRightInd w:val="0"/>
        <w:spacing w:after="120" w:line="276" w:lineRule="auto"/>
        <w:ind w:left="5664" w:hanging="5664"/>
        <w:rPr>
          <w:rFonts w:cstheme="minorHAnsi"/>
          <w:sz w:val="16"/>
          <w:szCs w:val="16"/>
        </w:rPr>
      </w:pPr>
      <w:r w:rsidRPr="0003313D">
        <w:rPr>
          <w:rFonts w:cstheme="minorHAnsi"/>
          <w:sz w:val="16"/>
          <w:szCs w:val="16"/>
        </w:rPr>
        <w:t xml:space="preserve">                          (miejscowość i data)</w:t>
      </w:r>
    </w:p>
    <w:p w14:paraId="6927E495" w14:textId="77777777" w:rsidR="00363F46" w:rsidRPr="0003313D" w:rsidRDefault="00363F46" w:rsidP="00363F46">
      <w:pPr>
        <w:autoSpaceDE w:val="0"/>
        <w:autoSpaceDN w:val="0"/>
        <w:adjustRightInd w:val="0"/>
        <w:spacing w:after="120" w:line="276" w:lineRule="auto"/>
        <w:ind w:left="5664" w:hanging="56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</w:t>
      </w:r>
    </w:p>
    <w:p w14:paraId="3A792A21" w14:textId="77777777" w:rsidR="00363F46" w:rsidRPr="00C34EC5" w:rsidRDefault="00363F46" w:rsidP="00363F46">
      <w:pPr>
        <w:pStyle w:val="Tekstpodstawowy"/>
        <w:ind w:left="3540" w:firstLine="708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    </w:t>
      </w:r>
      <w:r w:rsidRPr="00C34EC5">
        <w:rPr>
          <w:rFonts w:ascii="Times New Roman" w:hAnsi="Times New Roman" w:cs="Times New Roman"/>
          <w:sz w:val="24"/>
          <w:szCs w:val="24"/>
          <w:lang w:val="pl-PL"/>
        </w:rPr>
        <w:t>……………………………..……………………</w:t>
      </w:r>
    </w:p>
    <w:p w14:paraId="55521372" w14:textId="3BE5DCD9" w:rsidR="00363F46" w:rsidRPr="00C34EC5" w:rsidRDefault="00363F46" w:rsidP="00363F46">
      <w:pPr>
        <w:pStyle w:val="Tekstpodstawowy"/>
        <w:rPr>
          <w:rFonts w:ascii="Times New Roman" w:hAnsi="Times New Roman" w:cs="Times New Roman"/>
          <w:sz w:val="24"/>
          <w:szCs w:val="24"/>
          <w:lang w:val="pl-PL"/>
        </w:rPr>
      </w:pP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color w:val="3B3D3D"/>
          <w:sz w:val="24"/>
          <w:szCs w:val="24"/>
          <w:lang w:val="pl-PL"/>
        </w:rPr>
        <w:t xml:space="preserve">                   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podpis</w:t>
      </w:r>
      <w:r w:rsidRPr="00C34EC5">
        <w:rPr>
          <w:rFonts w:ascii="Times New Roman" w:hAnsi="Times New Roman" w:cs="Times New Roman"/>
          <w:color w:val="3B3D3D"/>
          <w:spacing w:val="1"/>
          <w:sz w:val="24"/>
          <w:szCs w:val="24"/>
          <w:lang w:val="pl-PL"/>
        </w:rPr>
        <w:t xml:space="preserve">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i</w:t>
      </w:r>
      <w:r w:rsidRPr="00C34EC5">
        <w:rPr>
          <w:rFonts w:ascii="Times New Roman" w:hAnsi="Times New Roman" w:cs="Times New Roman"/>
          <w:color w:val="3B3D3D"/>
          <w:spacing w:val="19"/>
          <w:sz w:val="24"/>
          <w:szCs w:val="24"/>
          <w:lang w:val="pl-PL"/>
        </w:rPr>
        <w:t xml:space="preserve">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pieczęć</w:t>
      </w:r>
      <w:r w:rsidRPr="00C34EC5">
        <w:rPr>
          <w:rFonts w:ascii="Times New Roman" w:hAnsi="Times New Roman" w:cs="Times New Roman"/>
          <w:color w:val="3B3D3D"/>
          <w:spacing w:val="11"/>
          <w:sz w:val="24"/>
          <w:szCs w:val="24"/>
          <w:lang w:val="pl-PL"/>
        </w:rPr>
        <w:t xml:space="preserve">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u</w:t>
      </w:r>
      <w:r>
        <w:rPr>
          <w:rFonts w:ascii="Times New Roman" w:hAnsi="Times New Roman" w:cs="Times New Roman"/>
          <w:color w:val="3B3D3D"/>
          <w:sz w:val="24"/>
          <w:szCs w:val="24"/>
          <w:lang w:val="pl-PL"/>
        </w:rPr>
        <w:t>prawnionej</w:t>
      </w:r>
      <w:r w:rsidRPr="00C34EC5">
        <w:rPr>
          <w:rFonts w:ascii="Times New Roman" w:hAnsi="Times New Roman" w:cs="Times New Roman"/>
          <w:color w:val="3B3D3D"/>
          <w:spacing w:val="24"/>
          <w:sz w:val="24"/>
          <w:szCs w:val="24"/>
          <w:lang w:val="pl-PL"/>
        </w:rPr>
        <w:t xml:space="preserve">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osoby</w:t>
      </w:r>
    </w:p>
    <w:p w14:paraId="227735C2" w14:textId="77777777" w:rsidR="00E1350E" w:rsidRDefault="00E1350E" w:rsidP="00E1350E">
      <w:pPr>
        <w:tabs>
          <w:tab w:val="left" w:pos="5387"/>
          <w:tab w:val="left" w:pos="6096"/>
        </w:tabs>
        <w:suppressAutoHyphens/>
        <w:rPr>
          <w:b/>
          <w:kern w:val="1"/>
          <w:sz w:val="20"/>
          <w:lang w:eastAsia="ar-SA"/>
        </w:rPr>
      </w:pPr>
    </w:p>
    <w:p w14:paraId="5256103E" w14:textId="77777777" w:rsidR="00E1350E" w:rsidRDefault="00E1350E" w:rsidP="00E1350E">
      <w:pPr>
        <w:tabs>
          <w:tab w:val="left" w:pos="5387"/>
          <w:tab w:val="left" w:pos="6096"/>
        </w:tabs>
        <w:suppressAutoHyphens/>
        <w:rPr>
          <w:b/>
          <w:kern w:val="1"/>
          <w:sz w:val="20"/>
          <w:lang w:eastAsia="ar-SA"/>
        </w:rPr>
      </w:pPr>
    </w:p>
    <w:p w14:paraId="4ABA0047" w14:textId="77777777" w:rsidR="00E1350E" w:rsidRDefault="00E1350E" w:rsidP="00E1350E">
      <w:pPr>
        <w:tabs>
          <w:tab w:val="left" w:pos="5387"/>
          <w:tab w:val="left" w:pos="6096"/>
        </w:tabs>
        <w:suppressAutoHyphens/>
        <w:rPr>
          <w:b/>
          <w:kern w:val="1"/>
          <w:sz w:val="20"/>
          <w:lang w:eastAsia="ar-SA"/>
        </w:rPr>
      </w:pPr>
    </w:p>
    <w:p w14:paraId="5CA970E5" w14:textId="77777777" w:rsidR="00E1350E" w:rsidRDefault="00E1350E" w:rsidP="00E1350E">
      <w:pPr>
        <w:tabs>
          <w:tab w:val="left" w:pos="5387"/>
          <w:tab w:val="left" w:pos="6096"/>
        </w:tabs>
        <w:suppressAutoHyphens/>
        <w:rPr>
          <w:b/>
          <w:kern w:val="1"/>
          <w:sz w:val="20"/>
          <w:lang w:eastAsia="ar-SA"/>
        </w:rPr>
      </w:pPr>
    </w:p>
    <w:p w14:paraId="6B5CD782" w14:textId="77777777" w:rsidR="00E1350E" w:rsidRDefault="00E1350E" w:rsidP="00E1350E">
      <w:pPr>
        <w:tabs>
          <w:tab w:val="left" w:pos="5387"/>
          <w:tab w:val="left" w:pos="6096"/>
        </w:tabs>
        <w:suppressAutoHyphens/>
        <w:rPr>
          <w:b/>
          <w:kern w:val="1"/>
          <w:sz w:val="20"/>
          <w:lang w:eastAsia="ar-SA"/>
        </w:rPr>
      </w:pPr>
    </w:p>
    <w:p w14:paraId="12F5D6AB" w14:textId="77777777" w:rsidR="00724FFD" w:rsidRDefault="00724FFD" w:rsidP="00E1350E">
      <w:pPr>
        <w:tabs>
          <w:tab w:val="left" w:pos="5387"/>
          <w:tab w:val="left" w:pos="6096"/>
        </w:tabs>
        <w:suppressAutoHyphens/>
        <w:rPr>
          <w:b/>
          <w:kern w:val="1"/>
          <w:sz w:val="20"/>
          <w:lang w:eastAsia="ar-SA"/>
        </w:rPr>
      </w:pPr>
    </w:p>
    <w:p w14:paraId="7C391830" w14:textId="77777777" w:rsidR="00724FFD" w:rsidRDefault="00724FFD" w:rsidP="00E1350E">
      <w:pPr>
        <w:tabs>
          <w:tab w:val="left" w:pos="5387"/>
          <w:tab w:val="left" w:pos="6096"/>
        </w:tabs>
        <w:suppressAutoHyphens/>
        <w:rPr>
          <w:b/>
          <w:kern w:val="1"/>
          <w:sz w:val="20"/>
          <w:lang w:eastAsia="ar-SA"/>
        </w:rPr>
      </w:pPr>
    </w:p>
    <w:p w14:paraId="3561E0E0" w14:textId="77777777" w:rsidR="00724FFD" w:rsidRDefault="00724FFD" w:rsidP="00E1350E">
      <w:pPr>
        <w:tabs>
          <w:tab w:val="left" w:pos="5387"/>
          <w:tab w:val="left" w:pos="6096"/>
        </w:tabs>
        <w:suppressAutoHyphens/>
        <w:rPr>
          <w:b/>
          <w:kern w:val="1"/>
          <w:sz w:val="20"/>
          <w:lang w:eastAsia="ar-SA"/>
        </w:rPr>
      </w:pPr>
    </w:p>
    <w:p w14:paraId="06FCB989" w14:textId="77777777" w:rsidR="00724FFD" w:rsidRDefault="00724FFD" w:rsidP="00E1350E">
      <w:pPr>
        <w:tabs>
          <w:tab w:val="left" w:pos="5387"/>
          <w:tab w:val="left" w:pos="6096"/>
        </w:tabs>
        <w:suppressAutoHyphens/>
        <w:rPr>
          <w:b/>
          <w:kern w:val="1"/>
          <w:sz w:val="20"/>
          <w:lang w:eastAsia="ar-SA"/>
        </w:rPr>
      </w:pPr>
    </w:p>
    <w:p w14:paraId="28666D2D" w14:textId="77777777" w:rsidR="00724FFD" w:rsidRDefault="00724FFD" w:rsidP="00E1350E">
      <w:pPr>
        <w:tabs>
          <w:tab w:val="left" w:pos="5387"/>
          <w:tab w:val="left" w:pos="6096"/>
        </w:tabs>
        <w:suppressAutoHyphens/>
        <w:rPr>
          <w:b/>
          <w:kern w:val="1"/>
          <w:sz w:val="20"/>
          <w:lang w:eastAsia="ar-SA"/>
        </w:rPr>
      </w:pPr>
    </w:p>
    <w:p w14:paraId="4460191C" w14:textId="77777777" w:rsidR="00724FFD" w:rsidRDefault="00724FFD" w:rsidP="00E1350E">
      <w:pPr>
        <w:spacing w:before="161"/>
        <w:ind w:left="6450" w:hanging="1205"/>
        <w:rPr>
          <w:b/>
          <w:color w:val="313434"/>
          <w:sz w:val="20"/>
        </w:rPr>
      </w:pPr>
    </w:p>
    <w:p w14:paraId="698F2A29" w14:textId="5A0E5866" w:rsidR="00E1350E" w:rsidRDefault="00E1350E" w:rsidP="00E1350E">
      <w:pPr>
        <w:spacing w:before="161"/>
        <w:ind w:left="6450" w:hanging="1205"/>
        <w:rPr>
          <w:b/>
          <w:color w:val="313434"/>
          <w:sz w:val="20"/>
        </w:rPr>
      </w:pPr>
      <w:r>
        <w:rPr>
          <w:b/>
          <w:color w:val="313434"/>
          <w:sz w:val="20"/>
        </w:rPr>
        <w:t>Załącznik</w:t>
      </w:r>
      <w:r>
        <w:rPr>
          <w:b/>
          <w:color w:val="313434"/>
          <w:spacing w:val="32"/>
          <w:sz w:val="20"/>
        </w:rPr>
        <w:t xml:space="preserve"> </w:t>
      </w:r>
      <w:r>
        <w:rPr>
          <w:b/>
          <w:color w:val="313434"/>
          <w:sz w:val="20"/>
        </w:rPr>
        <w:t>nr</w:t>
      </w:r>
      <w:r>
        <w:rPr>
          <w:b/>
          <w:color w:val="313434"/>
          <w:spacing w:val="29"/>
          <w:sz w:val="20"/>
        </w:rPr>
        <w:t xml:space="preserve"> </w:t>
      </w:r>
      <w:r w:rsidR="00363F46">
        <w:rPr>
          <w:b/>
          <w:color w:val="313434"/>
          <w:sz w:val="20"/>
        </w:rPr>
        <w:t>3</w:t>
      </w:r>
      <w:r>
        <w:rPr>
          <w:b/>
          <w:color w:val="313434"/>
          <w:spacing w:val="42"/>
          <w:sz w:val="20"/>
        </w:rPr>
        <w:t xml:space="preserve"> </w:t>
      </w:r>
      <w:r>
        <w:rPr>
          <w:b/>
          <w:color w:val="313434"/>
          <w:sz w:val="20"/>
        </w:rPr>
        <w:t>do</w:t>
      </w:r>
      <w:r>
        <w:rPr>
          <w:b/>
          <w:color w:val="313434"/>
          <w:spacing w:val="38"/>
          <w:sz w:val="20"/>
        </w:rPr>
        <w:t xml:space="preserve"> </w:t>
      </w:r>
      <w:r>
        <w:rPr>
          <w:b/>
          <w:color w:val="313434"/>
          <w:sz w:val="20"/>
        </w:rPr>
        <w:t>Zapytania</w:t>
      </w:r>
      <w:r>
        <w:rPr>
          <w:b/>
          <w:color w:val="313434"/>
          <w:spacing w:val="14"/>
          <w:sz w:val="20"/>
        </w:rPr>
        <w:t xml:space="preserve"> </w:t>
      </w:r>
      <w:r>
        <w:rPr>
          <w:b/>
          <w:color w:val="313434"/>
          <w:sz w:val="20"/>
        </w:rPr>
        <w:t>ofertowego</w:t>
      </w:r>
    </w:p>
    <w:p w14:paraId="345147A1" w14:textId="77777777" w:rsidR="00E1350E" w:rsidRDefault="00E1350E" w:rsidP="00E1350E">
      <w:pPr>
        <w:spacing w:before="161"/>
        <w:ind w:left="6450" w:hanging="1205"/>
        <w:rPr>
          <w:b/>
          <w:sz w:val="20"/>
        </w:rPr>
      </w:pPr>
    </w:p>
    <w:p w14:paraId="7F98AF52" w14:textId="77777777" w:rsidR="00E1350E" w:rsidRPr="005725FF" w:rsidRDefault="00E1350E" w:rsidP="00E1350E">
      <w:pPr>
        <w:autoSpaceDE w:val="0"/>
        <w:autoSpaceDN w:val="0"/>
        <w:adjustRightInd w:val="0"/>
        <w:spacing w:after="120" w:line="276" w:lineRule="auto"/>
        <w:ind w:left="5664" w:hanging="5664"/>
        <w:jc w:val="center"/>
        <w:rPr>
          <w:rFonts w:cstheme="minorHAnsi"/>
        </w:rPr>
      </w:pPr>
      <w:r w:rsidRPr="005725FF">
        <w:rPr>
          <w:rFonts w:cstheme="minorHAnsi"/>
          <w:b/>
        </w:rPr>
        <w:t>WYKAZ WYKONANYCH USŁUG</w:t>
      </w:r>
      <w:r w:rsidRPr="005725FF">
        <w:rPr>
          <w:rFonts w:cstheme="minorHAnsi"/>
        </w:rPr>
        <w:t xml:space="preserve"> </w:t>
      </w:r>
    </w:p>
    <w:p w14:paraId="1F8ADA25" w14:textId="77777777" w:rsidR="00E1350E" w:rsidRPr="00E1350E" w:rsidRDefault="00E1350E" w:rsidP="00E1350E">
      <w:p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</w:rPr>
      </w:pPr>
      <w:r w:rsidRPr="00E1350E">
        <w:rPr>
          <w:rFonts w:ascii="Times New Roman" w:hAnsi="Times New Roman" w:cs="Times New Roman"/>
        </w:rPr>
        <w:t>Ja (My), niżej podpisany(ni) ......................................................................................................</w:t>
      </w:r>
    </w:p>
    <w:p w14:paraId="2CDF92F0" w14:textId="77777777" w:rsidR="00E1350E" w:rsidRPr="00E1350E" w:rsidRDefault="00E1350E" w:rsidP="00E1350E">
      <w:pPr>
        <w:autoSpaceDE w:val="0"/>
        <w:autoSpaceDN w:val="0"/>
        <w:adjustRightInd w:val="0"/>
        <w:spacing w:after="120" w:line="276" w:lineRule="auto"/>
        <w:ind w:left="-142"/>
        <w:rPr>
          <w:rFonts w:ascii="Times New Roman" w:hAnsi="Times New Roman" w:cs="Times New Roman"/>
        </w:rPr>
      </w:pPr>
      <w:r w:rsidRPr="00E1350E">
        <w:rPr>
          <w:rFonts w:ascii="Times New Roman" w:hAnsi="Times New Roman" w:cs="Times New Roman"/>
        </w:rPr>
        <w:t xml:space="preserve"> działając w imieniu i na rzecz : ....................................................................................................</w:t>
      </w:r>
    </w:p>
    <w:p w14:paraId="1814BE55" w14:textId="77777777" w:rsidR="00E1350E" w:rsidRPr="00E1350E" w:rsidRDefault="00E1350E" w:rsidP="00E1350E">
      <w:pPr>
        <w:autoSpaceDE w:val="0"/>
        <w:autoSpaceDN w:val="0"/>
        <w:adjustRightInd w:val="0"/>
        <w:spacing w:after="120" w:line="276" w:lineRule="auto"/>
        <w:ind w:left="5664" w:hanging="5664"/>
        <w:jc w:val="center"/>
        <w:rPr>
          <w:rFonts w:ascii="Times New Roman" w:hAnsi="Times New Roman" w:cs="Times New Roman"/>
        </w:rPr>
      </w:pPr>
      <w:r w:rsidRPr="00E1350E">
        <w:rPr>
          <w:rFonts w:ascii="Times New Roman" w:hAnsi="Times New Roman" w:cs="Times New Roman"/>
        </w:rPr>
        <w:t xml:space="preserve"> (pełna nazwa i adres Wykonawcy) </w:t>
      </w:r>
    </w:p>
    <w:p w14:paraId="6ED67EBE" w14:textId="77777777" w:rsidR="00E1350E" w:rsidRPr="00E1350E" w:rsidRDefault="00E1350E" w:rsidP="00E1350E">
      <w:pPr>
        <w:autoSpaceDE w:val="0"/>
        <w:autoSpaceDN w:val="0"/>
        <w:adjustRightInd w:val="0"/>
        <w:spacing w:line="276" w:lineRule="auto"/>
        <w:ind w:left="5664" w:hanging="5664"/>
        <w:jc w:val="center"/>
        <w:rPr>
          <w:rFonts w:ascii="Times New Roman" w:hAnsi="Times New Roman" w:cs="Times New Roman"/>
        </w:rPr>
      </w:pPr>
      <w:r w:rsidRPr="00E1350E">
        <w:rPr>
          <w:rFonts w:ascii="Times New Roman" w:hAnsi="Times New Roman" w:cs="Times New Roman"/>
        </w:rPr>
        <w:t xml:space="preserve"> w odpowiedzi na ogłoszenie o zamówieniu pn.:</w:t>
      </w:r>
    </w:p>
    <w:p w14:paraId="07482280" w14:textId="77777777" w:rsidR="00E1350E" w:rsidRPr="00E1350E" w:rsidRDefault="00E1350E" w:rsidP="00E1350E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="Times New Roman" w:hAnsi="Times New Roman" w:cs="Times New Roman"/>
        </w:rPr>
      </w:pPr>
      <w:r w:rsidRPr="00E1350E">
        <w:rPr>
          <w:rFonts w:ascii="Times New Roman" w:hAnsi="Times New Roman" w:cs="Times New Roman"/>
          <w:b/>
          <w:bCs/>
        </w:rPr>
        <w:t>Świadczenie kompleksowej usługi organizacji integracyjnych warsztatów Mikołajkowych</w:t>
      </w:r>
      <w:r w:rsidRPr="00E1350E">
        <w:rPr>
          <w:rFonts w:ascii="Times New Roman" w:hAnsi="Times New Roman" w:cs="Times New Roman"/>
        </w:rPr>
        <w:t xml:space="preserve"> </w:t>
      </w:r>
    </w:p>
    <w:p w14:paraId="4F3E79D4" w14:textId="75604749" w:rsidR="00E1350E" w:rsidRPr="00E1350E" w:rsidRDefault="00E1350E" w:rsidP="00E1350E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="Times New Roman" w:hAnsi="Times New Roman" w:cs="Times New Roman"/>
        </w:rPr>
      </w:pPr>
      <w:r w:rsidRPr="00E1350E">
        <w:rPr>
          <w:rFonts w:ascii="Times New Roman" w:hAnsi="Times New Roman" w:cs="Times New Roman"/>
        </w:rPr>
        <w:t>przedstawiam(y) następujące informacje: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4"/>
        <w:gridCol w:w="3641"/>
        <w:gridCol w:w="2342"/>
        <w:gridCol w:w="1504"/>
        <w:gridCol w:w="1501"/>
      </w:tblGrid>
      <w:tr w:rsidR="00E1350E" w:rsidRPr="005725FF" w14:paraId="50065F01" w14:textId="77777777" w:rsidTr="00E1350E">
        <w:tc>
          <w:tcPr>
            <w:tcW w:w="558" w:type="dxa"/>
            <w:vAlign w:val="center"/>
          </w:tcPr>
          <w:p w14:paraId="2AD4991A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2412E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0E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668" w:type="dxa"/>
          </w:tcPr>
          <w:p w14:paraId="767C77EF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B472C" w14:textId="2011FED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0E">
              <w:rPr>
                <w:rFonts w:ascii="Times New Roman" w:hAnsi="Times New Roman" w:cs="Times New Roman"/>
                <w:sz w:val="24"/>
                <w:szCs w:val="24"/>
              </w:rPr>
              <w:t xml:space="preserve">Opis – przedmiot usługi, wskazanie nazwy imprezy / wydarzenia </w:t>
            </w:r>
          </w:p>
        </w:tc>
        <w:tc>
          <w:tcPr>
            <w:tcW w:w="2355" w:type="dxa"/>
            <w:vAlign w:val="center"/>
          </w:tcPr>
          <w:p w14:paraId="48362512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DF635" w14:textId="0F943652" w:rsidR="00E1350E" w:rsidRPr="00E1350E" w:rsidRDefault="00E1350E" w:rsidP="00363F4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0E">
              <w:rPr>
                <w:rFonts w:ascii="Times New Roman" w:hAnsi="Times New Roman" w:cs="Times New Roman"/>
                <w:sz w:val="24"/>
                <w:szCs w:val="24"/>
              </w:rPr>
              <w:t>Podmiot na rzecz którego wykonano usługę</w:t>
            </w:r>
          </w:p>
        </w:tc>
        <w:tc>
          <w:tcPr>
            <w:tcW w:w="1507" w:type="dxa"/>
            <w:vAlign w:val="center"/>
          </w:tcPr>
          <w:p w14:paraId="0F2AF373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0E">
              <w:rPr>
                <w:rFonts w:ascii="Times New Roman" w:hAnsi="Times New Roman" w:cs="Times New Roman"/>
                <w:sz w:val="24"/>
                <w:szCs w:val="24"/>
              </w:rPr>
              <w:t>Data wykonania usługi</w:t>
            </w:r>
          </w:p>
        </w:tc>
        <w:tc>
          <w:tcPr>
            <w:tcW w:w="1504" w:type="dxa"/>
            <w:vAlign w:val="center"/>
          </w:tcPr>
          <w:p w14:paraId="7DCA2BFC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0E">
              <w:rPr>
                <w:rFonts w:ascii="Times New Roman" w:hAnsi="Times New Roman" w:cs="Times New Roman"/>
                <w:sz w:val="24"/>
                <w:szCs w:val="24"/>
              </w:rPr>
              <w:t>Wartość wykonanej usługi brutto</w:t>
            </w:r>
          </w:p>
        </w:tc>
      </w:tr>
      <w:tr w:rsidR="00E1350E" w:rsidRPr="005725FF" w14:paraId="38C76841" w14:textId="77777777" w:rsidTr="00E1350E">
        <w:trPr>
          <w:trHeight w:val="539"/>
        </w:trPr>
        <w:tc>
          <w:tcPr>
            <w:tcW w:w="558" w:type="dxa"/>
          </w:tcPr>
          <w:p w14:paraId="1F7777F7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8" w:type="dxa"/>
          </w:tcPr>
          <w:p w14:paraId="454206F6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</w:tcPr>
          <w:p w14:paraId="1111E91B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14:paraId="77286D33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64F226CD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50E" w:rsidRPr="005725FF" w14:paraId="75B4006D" w14:textId="77777777" w:rsidTr="00E1350E">
        <w:tc>
          <w:tcPr>
            <w:tcW w:w="558" w:type="dxa"/>
          </w:tcPr>
          <w:p w14:paraId="54F76106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0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68" w:type="dxa"/>
          </w:tcPr>
          <w:p w14:paraId="31521419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</w:tcPr>
          <w:p w14:paraId="34D9D2A8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14:paraId="23734D20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19629327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50E" w:rsidRPr="005725FF" w14:paraId="6F709584" w14:textId="77777777" w:rsidTr="00E1350E">
        <w:tc>
          <w:tcPr>
            <w:tcW w:w="558" w:type="dxa"/>
          </w:tcPr>
          <w:p w14:paraId="15815DD2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0E">
              <w:rPr>
                <w:rFonts w:ascii="Times New Roman" w:hAnsi="Times New Roman" w:cs="Times New Roman"/>
                <w:sz w:val="24"/>
                <w:szCs w:val="24"/>
              </w:rPr>
              <w:t xml:space="preserve">  3. </w:t>
            </w:r>
          </w:p>
        </w:tc>
        <w:tc>
          <w:tcPr>
            <w:tcW w:w="3668" w:type="dxa"/>
          </w:tcPr>
          <w:p w14:paraId="1EF8FD75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</w:tcPr>
          <w:p w14:paraId="512045DF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14:paraId="5E256A14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5C637AF3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50E" w:rsidRPr="005725FF" w14:paraId="21FBCA2E" w14:textId="77777777" w:rsidTr="00E1350E">
        <w:tc>
          <w:tcPr>
            <w:tcW w:w="558" w:type="dxa"/>
          </w:tcPr>
          <w:p w14:paraId="4D24CF9B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0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68" w:type="dxa"/>
          </w:tcPr>
          <w:p w14:paraId="183D4175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</w:tcPr>
          <w:p w14:paraId="0104D84F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14:paraId="31EB0805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209F7FEF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50E" w:rsidRPr="005725FF" w14:paraId="4C377EEA" w14:textId="77777777" w:rsidTr="00E1350E">
        <w:tc>
          <w:tcPr>
            <w:tcW w:w="558" w:type="dxa"/>
          </w:tcPr>
          <w:p w14:paraId="53881A71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0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68" w:type="dxa"/>
          </w:tcPr>
          <w:p w14:paraId="276B4D70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</w:tcPr>
          <w:p w14:paraId="5A867E87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14:paraId="74B0EDC3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429E412F" w14:textId="77777777" w:rsidR="00E1350E" w:rsidRPr="00E1350E" w:rsidRDefault="00E1350E" w:rsidP="00E1350E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0CC4DB" w14:textId="77777777" w:rsidR="00E1350E" w:rsidRDefault="00E1350E" w:rsidP="00E1350E">
      <w:pPr>
        <w:suppressAutoHyphens/>
        <w:autoSpaceDE w:val="0"/>
        <w:textAlignment w:val="baseline"/>
        <w:rPr>
          <w:rFonts w:eastAsia="ArialNarrow"/>
          <w:kern w:val="1"/>
          <w:sz w:val="20"/>
          <w:lang w:eastAsia="ar-SA"/>
        </w:rPr>
      </w:pPr>
    </w:p>
    <w:p w14:paraId="5E91C0FE" w14:textId="77777777" w:rsidR="00E1350E" w:rsidRDefault="00E1350E" w:rsidP="00E1350E">
      <w:pPr>
        <w:rPr>
          <w:rFonts w:cstheme="minorHAnsi"/>
          <w:color w:val="000000" w:themeColor="text1"/>
        </w:rPr>
      </w:pPr>
    </w:p>
    <w:p w14:paraId="18A5A971" w14:textId="77777777" w:rsidR="00E1350E" w:rsidRDefault="00E1350E" w:rsidP="00E1350E">
      <w:pPr>
        <w:rPr>
          <w:rFonts w:cstheme="minorHAnsi"/>
          <w:color w:val="000000" w:themeColor="text1"/>
        </w:rPr>
      </w:pPr>
    </w:p>
    <w:p w14:paraId="26620D5F" w14:textId="77777777" w:rsidR="00E1350E" w:rsidRDefault="00E1350E" w:rsidP="00E1350E">
      <w:pPr>
        <w:suppressAutoHyphens/>
        <w:autoSpaceDE w:val="0"/>
        <w:textAlignment w:val="baseline"/>
        <w:rPr>
          <w:rFonts w:eastAsia="ArialNarrow"/>
          <w:kern w:val="1"/>
          <w:sz w:val="20"/>
          <w:lang w:eastAsia="ar-SA"/>
        </w:rPr>
      </w:pPr>
    </w:p>
    <w:p w14:paraId="218D44D5" w14:textId="77777777" w:rsidR="00363F46" w:rsidRPr="00A56C3D" w:rsidRDefault="00363F46" w:rsidP="00363F46">
      <w:pPr>
        <w:jc w:val="both"/>
        <w:rPr>
          <w:rFonts w:ascii="Calibri" w:hAnsi="Calibri" w:cs="Calibri"/>
        </w:rPr>
      </w:pPr>
    </w:p>
    <w:p w14:paraId="736238B6" w14:textId="77777777" w:rsidR="00363F46" w:rsidRPr="0003313D" w:rsidRDefault="00363F46" w:rsidP="00363F46">
      <w:pPr>
        <w:autoSpaceDE w:val="0"/>
        <w:autoSpaceDN w:val="0"/>
        <w:adjustRightInd w:val="0"/>
        <w:spacing w:after="120" w:line="276" w:lineRule="auto"/>
        <w:ind w:left="5664" w:hanging="5664"/>
        <w:rPr>
          <w:rFonts w:cstheme="minorHAnsi"/>
          <w:sz w:val="20"/>
          <w:szCs w:val="20"/>
        </w:rPr>
      </w:pPr>
      <w:r w:rsidRPr="0003313D">
        <w:rPr>
          <w:rFonts w:cstheme="minorHAnsi"/>
          <w:sz w:val="20"/>
          <w:szCs w:val="20"/>
        </w:rPr>
        <w:t>...................................................................................</w:t>
      </w:r>
    </w:p>
    <w:p w14:paraId="1A26A165" w14:textId="77777777" w:rsidR="00363F46" w:rsidRPr="0003313D" w:rsidRDefault="00363F46" w:rsidP="00363F46">
      <w:pPr>
        <w:autoSpaceDE w:val="0"/>
        <w:autoSpaceDN w:val="0"/>
        <w:adjustRightInd w:val="0"/>
        <w:spacing w:after="120" w:line="276" w:lineRule="auto"/>
        <w:ind w:left="5664" w:hanging="5664"/>
        <w:rPr>
          <w:rFonts w:cstheme="minorHAnsi"/>
          <w:sz w:val="16"/>
          <w:szCs w:val="16"/>
        </w:rPr>
      </w:pPr>
      <w:r w:rsidRPr="0003313D">
        <w:rPr>
          <w:rFonts w:cstheme="minorHAnsi"/>
          <w:sz w:val="16"/>
          <w:szCs w:val="16"/>
        </w:rPr>
        <w:t xml:space="preserve">                          (miejscowość i data)</w:t>
      </w:r>
    </w:p>
    <w:p w14:paraId="570A5C28" w14:textId="77777777" w:rsidR="00363F46" w:rsidRPr="0003313D" w:rsidRDefault="00363F46" w:rsidP="00363F46">
      <w:pPr>
        <w:autoSpaceDE w:val="0"/>
        <w:autoSpaceDN w:val="0"/>
        <w:adjustRightInd w:val="0"/>
        <w:spacing w:after="120" w:line="276" w:lineRule="auto"/>
        <w:ind w:left="5664" w:hanging="56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</w:t>
      </w:r>
    </w:p>
    <w:p w14:paraId="437E5AC6" w14:textId="77777777" w:rsidR="00363F46" w:rsidRPr="00C34EC5" w:rsidRDefault="00363F46" w:rsidP="00363F46">
      <w:pPr>
        <w:pStyle w:val="Tekstpodstawowy"/>
        <w:ind w:left="3540" w:firstLine="708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    </w:t>
      </w:r>
      <w:r w:rsidRPr="00C34EC5">
        <w:rPr>
          <w:rFonts w:ascii="Times New Roman" w:hAnsi="Times New Roman" w:cs="Times New Roman"/>
          <w:sz w:val="24"/>
          <w:szCs w:val="24"/>
          <w:lang w:val="pl-PL"/>
        </w:rPr>
        <w:t>……………………………..……………………</w:t>
      </w:r>
    </w:p>
    <w:p w14:paraId="616D3B83" w14:textId="0AACE534" w:rsidR="00363F46" w:rsidRPr="00C34EC5" w:rsidRDefault="00363F46" w:rsidP="00363F46">
      <w:pPr>
        <w:pStyle w:val="Tekstpodstawowy"/>
        <w:rPr>
          <w:rFonts w:ascii="Times New Roman" w:hAnsi="Times New Roman" w:cs="Times New Roman"/>
          <w:sz w:val="24"/>
          <w:szCs w:val="24"/>
          <w:lang w:val="pl-PL"/>
        </w:rPr>
      </w:pP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color w:val="3B3D3D"/>
          <w:sz w:val="24"/>
          <w:szCs w:val="24"/>
          <w:lang w:val="pl-PL"/>
        </w:rPr>
        <w:t xml:space="preserve">                         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podpis</w:t>
      </w:r>
      <w:r w:rsidRPr="00C34EC5">
        <w:rPr>
          <w:rFonts w:ascii="Times New Roman" w:hAnsi="Times New Roman" w:cs="Times New Roman"/>
          <w:color w:val="3B3D3D"/>
          <w:spacing w:val="1"/>
          <w:sz w:val="24"/>
          <w:szCs w:val="24"/>
          <w:lang w:val="pl-PL"/>
        </w:rPr>
        <w:t xml:space="preserve">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i</w:t>
      </w:r>
      <w:r w:rsidRPr="00C34EC5">
        <w:rPr>
          <w:rFonts w:ascii="Times New Roman" w:hAnsi="Times New Roman" w:cs="Times New Roman"/>
          <w:color w:val="3B3D3D"/>
          <w:spacing w:val="19"/>
          <w:sz w:val="24"/>
          <w:szCs w:val="24"/>
          <w:lang w:val="pl-PL"/>
        </w:rPr>
        <w:t xml:space="preserve">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pieczęć</w:t>
      </w:r>
      <w:r w:rsidRPr="00C34EC5">
        <w:rPr>
          <w:rFonts w:ascii="Times New Roman" w:hAnsi="Times New Roman" w:cs="Times New Roman"/>
          <w:color w:val="3B3D3D"/>
          <w:spacing w:val="11"/>
          <w:sz w:val="24"/>
          <w:szCs w:val="24"/>
          <w:lang w:val="pl-PL"/>
        </w:rPr>
        <w:t xml:space="preserve">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u</w:t>
      </w:r>
      <w:r>
        <w:rPr>
          <w:rFonts w:ascii="Times New Roman" w:hAnsi="Times New Roman" w:cs="Times New Roman"/>
          <w:color w:val="3B3D3D"/>
          <w:sz w:val="24"/>
          <w:szCs w:val="24"/>
          <w:lang w:val="pl-PL"/>
        </w:rPr>
        <w:t>prawnionej</w:t>
      </w:r>
      <w:r w:rsidRPr="00C34EC5">
        <w:rPr>
          <w:rFonts w:ascii="Times New Roman" w:hAnsi="Times New Roman" w:cs="Times New Roman"/>
          <w:color w:val="3B3D3D"/>
          <w:spacing w:val="24"/>
          <w:sz w:val="24"/>
          <w:szCs w:val="24"/>
          <w:lang w:val="pl-PL"/>
        </w:rPr>
        <w:t xml:space="preserve">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osoby</w:t>
      </w:r>
    </w:p>
    <w:p w14:paraId="0194247C" w14:textId="77777777" w:rsidR="00E1350E" w:rsidRDefault="00E1350E" w:rsidP="00E1350E">
      <w:pPr>
        <w:tabs>
          <w:tab w:val="left" w:pos="5387"/>
          <w:tab w:val="left" w:pos="6096"/>
        </w:tabs>
        <w:suppressAutoHyphens/>
        <w:rPr>
          <w:b/>
          <w:kern w:val="1"/>
          <w:sz w:val="20"/>
          <w:lang w:eastAsia="ar-SA"/>
        </w:rPr>
      </w:pPr>
    </w:p>
    <w:p w14:paraId="147976AE" w14:textId="77777777" w:rsidR="00E1350E" w:rsidRDefault="00E1350E" w:rsidP="00E1350E">
      <w:pPr>
        <w:autoSpaceDE w:val="0"/>
        <w:autoSpaceDN w:val="0"/>
        <w:adjustRightInd w:val="0"/>
        <w:spacing w:after="120" w:line="276" w:lineRule="auto"/>
        <w:ind w:left="5664" w:firstLine="708"/>
        <w:jc w:val="center"/>
        <w:rPr>
          <w:b/>
          <w:kern w:val="1"/>
          <w:sz w:val="20"/>
          <w:lang w:eastAsia="ar-SA"/>
        </w:rPr>
      </w:pPr>
    </w:p>
    <w:p w14:paraId="032E9717" w14:textId="77777777" w:rsidR="00363F46" w:rsidRDefault="00363F46" w:rsidP="00E1350E">
      <w:pPr>
        <w:autoSpaceDE w:val="0"/>
        <w:autoSpaceDN w:val="0"/>
        <w:adjustRightInd w:val="0"/>
        <w:spacing w:after="120" w:line="276" w:lineRule="auto"/>
        <w:ind w:left="5664" w:firstLine="708"/>
        <w:jc w:val="center"/>
        <w:rPr>
          <w:b/>
          <w:kern w:val="1"/>
          <w:sz w:val="20"/>
          <w:lang w:eastAsia="ar-SA"/>
        </w:rPr>
      </w:pPr>
    </w:p>
    <w:p w14:paraId="6438B5CF" w14:textId="77777777" w:rsidR="00363F46" w:rsidRDefault="00363F46" w:rsidP="00E1350E">
      <w:pPr>
        <w:autoSpaceDE w:val="0"/>
        <w:autoSpaceDN w:val="0"/>
        <w:adjustRightInd w:val="0"/>
        <w:spacing w:after="120" w:line="276" w:lineRule="auto"/>
        <w:ind w:left="5664" w:firstLine="708"/>
        <w:jc w:val="center"/>
        <w:rPr>
          <w:b/>
          <w:kern w:val="1"/>
          <w:sz w:val="20"/>
          <w:lang w:eastAsia="ar-SA"/>
        </w:rPr>
      </w:pPr>
    </w:p>
    <w:p w14:paraId="2D670507" w14:textId="77777777" w:rsidR="00363F46" w:rsidRDefault="00363F46" w:rsidP="00E1350E">
      <w:pPr>
        <w:autoSpaceDE w:val="0"/>
        <w:autoSpaceDN w:val="0"/>
        <w:adjustRightInd w:val="0"/>
        <w:spacing w:after="120" w:line="276" w:lineRule="auto"/>
        <w:ind w:left="5664" w:firstLine="708"/>
        <w:jc w:val="center"/>
        <w:rPr>
          <w:rFonts w:cstheme="minorHAnsi"/>
          <w:i/>
        </w:rPr>
      </w:pPr>
    </w:p>
    <w:p w14:paraId="1989AB6A" w14:textId="7AFFD713" w:rsidR="00363F46" w:rsidRDefault="00363F46" w:rsidP="00363F46">
      <w:pPr>
        <w:spacing w:before="161"/>
        <w:ind w:left="6450" w:hanging="1205"/>
        <w:rPr>
          <w:b/>
          <w:color w:val="313434"/>
          <w:sz w:val="20"/>
        </w:rPr>
      </w:pPr>
      <w:r>
        <w:rPr>
          <w:b/>
          <w:color w:val="313434"/>
          <w:sz w:val="20"/>
        </w:rPr>
        <w:t>Załącznik</w:t>
      </w:r>
      <w:r>
        <w:rPr>
          <w:b/>
          <w:color w:val="313434"/>
          <w:spacing w:val="32"/>
          <w:sz w:val="20"/>
        </w:rPr>
        <w:t xml:space="preserve"> </w:t>
      </w:r>
      <w:r>
        <w:rPr>
          <w:b/>
          <w:color w:val="313434"/>
          <w:sz w:val="20"/>
        </w:rPr>
        <w:t>nr</w:t>
      </w:r>
      <w:r>
        <w:rPr>
          <w:b/>
          <w:color w:val="313434"/>
          <w:spacing w:val="29"/>
          <w:sz w:val="20"/>
        </w:rPr>
        <w:t xml:space="preserve"> </w:t>
      </w:r>
      <w:r>
        <w:rPr>
          <w:b/>
          <w:color w:val="313434"/>
          <w:sz w:val="20"/>
        </w:rPr>
        <w:t>4</w:t>
      </w:r>
      <w:r>
        <w:rPr>
          <w:b/>
          <w:color w:val="313434"/>
          <w:spacing w:val="42"/>
          <w:sz w:val="20"/>
        </w:rPr>
        <w:t xml:space="preserve"> </w:t>
      </w:r>
      <w:r>
        <w:rPr>
          <w:b/>
          <w:color w:val="313434"/>
          <w:sz w:val="20"/>
        </w:rPr>
        <w:t>do</w:t>
      </w:r>
      <w:r>
        <w:rPr>
          <w:b/>
          <w:color w:val="313434"/>
          <w:spacing w:val="38"/>
          <w:sz w:val="20"/>
        </w:rPr>
        <w:t xml:space="preserve"> </w:t>
      </w:r>
      <w:r>
        <w:rPr>
          <w:b/>
          <w:color w:val="313434"/>
          <w:sz w:val="20"/>
        </w:rPr>
        <w:t>Zapytania</w:t>
      </w:r>
      <w:r>
        <w:rPr>
          <w:b/>
          <w:color w:val="313434"/>
          <w:spacing w:val="14"/>
          <w:sz w:val="20"/>
        </w:rPr>
        <w:t xml:space="preserve"> </w:t>
      </w:r>
      <w:r>
        <w:rPr>
          <w:b/>
          <w:color w:val="313434"/>
          <w:sz w:val="20"/>
        </w:rPr>
        <w:t>ofertowego</w:t>
      </w:r>
    </w:p>
    <w:p w14:paraId="04D601C3" w14:textId="77777777" w:rsidR="00E1350E" w:rsidRPr="005725FF" w:rsidRDefault="00E1350E" w:rsidP="00E1350E">
      <w:pPr>
        <w:autoSpaceDE w:val="0"/>
        <w:autoSpaceDN w:val="0"/>
        <w:adjustRightInd w:val="0"/>
        <w:spacing w:after="120" w:line="276" w:lineRule="auto"/>
        <w:ind w:left="5664" w:firstLine="708"/>
        <w:jc w:val="center"/>
        <w:rPr>
          <w:rFonts w:cstheme="minorHAnsi"/>
          <w:i/>
        </w:rPr>
      </w:pPr>
    </w:p>
    <w:p w14:paraId="210E4948" w14:textId="111DEA3F" w:rsidR="00E1350E" w:rsidRPr="00F410FE" w:rsidRDefault="00E1350E" w:rsidP="00E1350E">
      <w:pPr>
        <w:autoSpaceDE w:val="0"/>
        <w:autoSpaceDN w:val="0"/>
        <w:adjustRightInd w:val="0"/>
        <w:spacing w:after="120" w:line="276" w:lineRule="auto"/>
        <w:ind w:left="1701" w:hanging="1701"/>
        <w:jc w:val="center"/>
        <w:rPr>
          <w:rFonts w:ascii="Calibri" w:hAnsi="Calibri" w:cstheme="minorHAnsi"/>
          <w:b/>
          <w:sz w:val="28"/>
          <w:szCs w:val="28"/>
        </w:rPr>
      </w:pPr>
      <w:r w:rsidRPr="00F410FE">
        <w:rPr>
          <w:rFonts w:ascii="Calibri" w:hAnsi="Calibri" w:cstheme="minorHAnsi"/>
          <w:b/>
          <w:sz w:val="28"/>
          <w:szCs w:val="28"/>
        </w:rPr>
        <w:t>WY</w:t>
      </w:r>
      <w:r w:rsidR="00724FFD">
        <w:rPr>
          <w:rFonts w:ascii="Calibri" w:hAnsi="Calibri" w:cstheme="minorHAnsi"/>
          <w:b/>
          <w:sz w:val="28"/>
          <w:szCs w:val="28"/>
        </w:rPr>
        <w:t>K</w:t>
      </w:r>
      <w:r w:rsidRPr="00F410FE">
        <w:rPr>
          <w:rFonts w:ascii="Calibri" w:hAnsi="Calibri" w:cstheme="minorHAnsi"/>
          <w:b/>
          <w:sz w:val="28"/>
          <w:szCs w:val="28"/>
        </w:rPr>
        <w:t>AZ OSÓB</w:t>
      </w:r>
      <w:r>
        <w:rPr>
          <w:rFonts w:ascii="Calibri" w:hAnsi="Calibri" w:cstheme="minorHAnsi"/>
          <w:b/>
          <w:sz w:val="28"/>
          <w:szCs w:val="28"/>
        </w:rPr>
        <w:t xml:space="preserve"> </w:t>
      </w:r>
      <w:r w:rsidR="00724FFD">
        <w:rPr>
          <w:rFonts w:ascii="Calibri" w:hAnsi="Calibri" w:cstheme="minorHAnsi"/>
          <w:b/>
          <w:sz w:val="28"/>
          <w:szCs w:val="28"/>
        </w:rPr>
        <w:t>KOORDYNUJĄCYCH REALIZACJĘ</w:t>
      </w:r>
      <w:r w:rsidRPr="00F410FE">
        <w:rPr>
          <w:rFonts w:ascii="Calibri" w:hAnsi="Calibri" w:cstheme="minorHAnsi"/>
          <w:b/>
          <w:sz w:val="28"/>
          <w:szCs w:val="28"/>
        </w:rPr>
        <w:t xml:space="preserve"> ZAMÓWIENIA</w:t>
      </w:r>
    </w:p>
    <w:p w14:paraId="3C1E0A2A" w14:textId="77777777" w:rsidR="00E1350E" w:rsidRPr="00363F46" w:rsidRDefault="00E1350E" w:rsidP="00E1350E">
      <w:pPr>
        <w:pStyle w:val="Tekstpodstawowy21"/>
        <w:tabs>
          <w:tab w:val="left" w:pos="555"/>
        </w:tabs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lang w:eastAsia="ar-SA" w:bidi="ar-SA"/>
        </w:rPr>
      </w:pPr>
    </w:p>
    <w:p w14:paraId="6778B586" w14:textId="77777777" w:rsidR="00E1350E" w:rsidRPr="00363F46" w:rsidRDefault="00E1350E" w:rsidP="00E1350E">
      <w:p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</w:rPr>
      </w:pPr>
      <w:r w:rsidRPr="00363F46">
        <w:rPr>
          <w:rFonts w:ascii="Times New Roman" w:hAnsi="Times New Roman" w:cs="Times New Roman"/>
        </w:rPr>
        <w:t>Ja (My), niżej podpisany(ni) ......................................................................................................</w:t>
      </w:r>
    </w:p>
    <w:p w14:paraId="1CD8CA1F" w14:textId="77777777" w:rsidR="00E1350E" w:rsidRPr="00363F46" w:rsidRDefault="00E1350E" w:rsidP="00363F46">
      <w:pPr>
        <w:autoSpaceDE w:val="0"/>
        <w:autoSpaceDN w:val="0"/>
        <w:adjustRightInd w:val="0"/>
        <w:spacing w:line="276" w:lineRule="auto"/>
        <w:ind w:left="-142"/>
        <w:rPr>
          <w:rFonts w:ascii="Times New Roman" w:hAnsi="Times New Roman" w:cs="Times New Roman"/>
        </w:rPr>
      </w:pPr>
      <w:r w:rsidRPr="00363F46">
        <w:rPr>
          <w:rFonts w:ascii="Times New Roman" w:hAnsi="Times New Roman" w:cs="Times New Roman"/>
        </w:rPr>
        <w:t xml:space="preserve"> działając w imieniu i na rzecz : ....................................................................................................</w:t>
      </w:r>
    </w:p>
    <w:p w14:paraId="43CEC514" w14:textId="77777777" w:rsidR="00E1350E" w:rsidRPr="00363F46" w:rsidRDefault="00E1350E" w:rsidP="00E1350E">
      <w:pPr>
        <w:autoSpaceDE w:val="0"/>
        <w:autoSpaceDN w:val="0"/>
        <w:adjustRightInd w:val="0"/>
        <w:spacing w:after="120" w:line="276" w:lineRule="auto"/>
        <w:ind w:left="5664" w:hanging="5664"/>
        <w:jc w:val="center"/>
        <w:rPr>
          <w:rFonts w:ascii="Times New Roman" w:hAnsi="Times New Roman" w:cs="Times New Roman"/>
        </w:rPr>
      </w:pPr>
      <w:r w:rsidRPr="00363F46">
        <w:rPr>
          <w:rFonts w:ascii="Times New Roman" w:hAnsi="Times New Roman" w:cs="Times New Roman"/>
        </w:rPr>
        <w:t xml:space="preserve"> (pełna nazwa i adres Wykonawcy) </w:t>
      </w:r>
    </w:p>
    <w:p w14:paraId="6E6B647C" w14:textId="35DC60E2" w:rsidR="00E1350E" w:rsidRPr="00363F46" w:rsidRDefault="00E1350E" w:rsidP="00E1350E">
      <w:pPr>
        <w:autoSpaceDE w:val="0"/>
        <w:autoSpaceDN w:val="0"/>
        <w:adjustRightInd w:val="0"/>
        <w:spacing w:line="276" w:lineRule="auto"/>
        <w:ind w:left="5664" w:hanging="5664"/>
        <w:jc w:val="center"/>
        <w:rPr>
          <w:rFonts w:ascii="Times New Roman" w:hAnsi="Times New Roman" w:cs="Times New Roman"/>
          <w:b/>
        </w:rPr>
      </w:pPr>
      <w:r w:rsidRPr="00363F46">
        <w:rPr>
          <w:rFonts w:ascii="Times New Roman" w:hAnsi="Times New Roman" w:cs="Times New Roman"/>
          <w:b/>
        </w:rPr>
        <w:t xml:space="preserve">w odpowiedzi na </w:t>
      </w:r>
      <w:r w:rsidR="00363F46" w:rsidRPr="00363F46">
        <w:rPr>
          <w:rFonts w:ascii="Times New Roman" w:hAnsi="Times New Roman" w:cs="Times New Roman"/>
          <w:b/>
        </w:rPr>
        <w:t>Zapytanie ofertowe na</w:t>
      </w:r>
      <w:r w:rsidRPr="00363F46">
        <w:rPr>
          <w:rFonts w:ascii="Times New Roman" w:hAnsi="Times New Roman" w:cs="Times New Roman"/>
          <w:b/>
        </w:rPr>
        <w:t>:</w:t>
      </w:r>
    </w:p>
    <w:p w14:paraId="49144FD3" w14:textId="77777777" w:rsidR="00363F46" w:rsidRPr="00363F46" w:rsidRDefault="00363F46" w:rsidP="00363F46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="Times New Roman" w:hAnsi="Times New Roman" w:cs="Times New Roman"/>
        </w:rPr>
      </w:pPr>
      <w:r w:rsidRPr="00363F46">
        <w:rPr>
          <w:rFonts w:ascii="Times New Roman" w:hAnsi="Times New Roman" w:cs="Times New Roman"/>
          <w:b/>
          <w:bCs/>
        </w:rPr>
        <w:t>Świadczenie kompleksowej usługi organizacji integracyjnych warsztatów Mikołajkowych</w:t>
      </w:r>
      <w:r w:rsidRPr="00363F46">
        <w:rPr>
          <w:rFonts w:ascii="Times New Roman" w:hAnsi="Times New Roman" w:cs="Times New Roman"/>
        </w:rPr>
        <w:t xml:space="preserve"> </w:t>
      </w:r>
    </w:p>
    <w:p w14:paraId="2A13C6CB" w14:textId="07805B66" w:rsidR="00E1350E" w:rsidRPr="00363F46" w:rsidRDefault="00E1350E" w:rsidP="00E1350E">
      <w:pPr>
        <w:pStyle w:val="Tekstpodstawowy21"/>
        <w:tabs>
          <w:tab w:val="left" w:pos="555"/>
        </w:tabs>
        <w:jc w:val="center"/>
        <w:rPr>
          <w:rFonts w:ascii="Times New Roman" w:hAnsi="Times New Roman" w:cs="Times New Roman"/>
          <w:sz w:val="24"/>
        </w:rPr>
      </w:pPr>
      <w:r w:rsidRPr="00363F46">
        <w:rPr>
          <w:rFonts w:ascii="Times New Roman" w:hAnsi="Times New Roman" w:cs="Times New Roman"/>
          <w:sz w:val="24"/>
        </w:rPr>
        <w:t>przedstawiam(y) informacje dot.</w:t>
      </w:r>
      <w:r w:rsidR="00C22D93">
        <w:rPr>
          <w:rFonts w:ascii="Times New Roman" w:eastAsia="Times New Roman" w:hAnsi="Times New Roman" w:cs="Times New Roman"/>
          <w:bCs/>
          <w:color w:val="000000" w:themeColor="text1"/>
          <w:sz w:val="24"/>
          <w:lang w:eastAsia="ar-SA" w:bidi="ar-SA"/>
        </w:rPr>
        <w:t xml:space="preserve"> w</w:t>
      </w:r>
      <w:r w:rsidRPr="00363F46">
        <w:rPr>
          <w:rFonts w:ascii="Times New Roman" w:eastAsia="Times New Roman" w:hAnsi="Times New Roman" w:cs="Times New Roman"/>
          <w:bCs/>
          <w:color w:val="000000" w:themeColor="text1"/>
          <w:sz w:val="24"/>
          <w:lang w:eastAsia="ar-SA" w:bidi="ar-SA"/>
        </w:rPr>
        <w:t>iedzy i doświadczenia osób przewidzianych do realizacji zamówienia</w:t>
      </w:r>
      <w:r w:rsidRPr="00363F46">
        <w:rPr>
          <w:rFonts w:ascii="Times New Roman" w:hAnsi="Times New Roman" w:cs="Times New Roman"/>
          <w:sz w:val="24"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2457"/>
        <w:gridCol w:w="2410"/>
        <w:gridCol w:w="4394"/>
      </w:tblGrid>
      <w:tr w:rsidR="00E1350E" w:rsidRPr="00363F46" w14:paraId="015FB4BA" w14:textId="77777777" w:rsidTr="00724FFD">
        <w:trPr>
          <w:trHeight w:val="1073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E1CF5" w14:textId="77777777" w:rsidR="00E1350E" w:rsidRPr="00363F46" w:rsidRDefault="00E1350E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63F46">
              <w:rPr>
                <w:rFonts w:ascii="Times New Roman" w:hAnsi="Times New Roman" w:cs="Times New Roman"/>
                <w:color w:val="000000" w:themeColor="text1"/>
              </w:rPr>
              <w:t>Lp.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9BA39" w14:textId="50D46505" w:rsidR="00E1350E" w:rsidRPr="00363F46" w:rsidRDefault="00E1350E" w:rsidP="00724F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63F46">
              <w:rPr>
                <w:rFonts w:ascii="Times New Roman" w:hAnsi="Times New Roman" w:cs="Times New Roman"/>
                <w:color w:val="000000" w:themeColor="text1"/>
              </w:rPr>
              <w:t xml:space="preserve">Imię i nazwisko osoby przewidzianej do </w:t>
            </w:r>
            <w:r w:rsidR="00724FFD">
              <w:rPr>
                <w:rFonts w:ascii="Times New Roman" w:hAnsi="Times New Roman" w:cs="Times New Roman"/>
                <w:color w:val="000000" w:themeColor="text1"/>
              </w:rPr>
              <w:t>pełnienia funkcji koordynatora</w:t>
            </w:r>
            <w:r w:rsidR="001A26BD">
              <w:rPr>
                <w:rFonts w:ascii="Times New Roman" w:hAnsi="Times New Roman" w:cs="Times New Roman"/>
                <w:color w:val="000000" w:themeColor="text1"/>
              </w:rPr>
              <w:t xml:space="preserve"> Wydarzenia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9E0AA" w14:textId="2AE776D3" w:rsidR="00E1350E" w:rsidRPr="00363F46" w:rsidRDefault="00724FFD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Telefon, e-mail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CD04C" w14:textId="6B208631" w:rsidR="00E1350E" w:rsidRPr="00363F46" w:rsidRDefault="00C22D93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63F46">
              <w:rPr>
                <w:rFonts w:ascii="Times New Roman" w:hAnsi="Times New Roman" w:cs="Times New Roman"/>
                <w:color w:val="000000" w:themeColor="text1"/>
              </w:rPr>
              <w:t>Wykształcenie</w:t>
            </w:r>
            <w:r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363F4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k</w:t>
            </w:r>
            <w:r w:rsidR="00E1350E" w:rsidRPr="00363F46">
              <w:rPr>
                <w:rFonts w:ascii="Times New Roman" w:hAnsi="Times New Roman" w:cs="Times New Roman"/>
                <w:color w:val="000000" w:themeColor="text1"/>
              </w:rPr>
              <w:t>walifikacje, uprawnienia</w:t>
            </w:r>
          </w:p>
        </w:tc>
      </w:tr>
      <w:tr w:rsidR="00E1350E" w:rsidRPr="00363F46" w14:paraId="5FA1338A" w14:textId="77777777" w:rsidTr="00724FFD">
        <w:trPr>
          <w:trHeight w:val="566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F120" w14:textId="77777777" w:rsidR="00E1350E" w:rsidRPr="00363F46" w:rsidRDefault="00E1350E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63F46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14:paraId="05C34341" w14:textId="77777777" w:rsidR="00E1350E" w:rsidRPr="00363F46" w:rsidRDefault="00E1350E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3FC3" w14:textId="77777777" w:rsidR="00E1350E" w:rsidRDefault="00E1350E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B8B039D" w14:textId="77777777" w:rsidR="00724FFD" w:rsidRDefault="00724FFD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F168DD3" w14:textId="77777777" w:rsidR="00724FFD" w:rsidRDefault="00724FFD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F4BD828" w14:textId="77777777" w:rsidR="00724FFD" w:rsidRDefault="00724FFD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3BB03DCA" w14:textId="77777777" w:rsidR="00724FFD" w:rsidRDefault="00724FFD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EF7BF66" w14:textId="77777777" w:rsidR="00724FFD" w:rsidRPr="00363F46" w:rsidRDefault="00724FFD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7B07" w14:textId="77777777" w:rsidR="00E1350E" w:rsidRPr="00363F46" w:rsidRDefault="00E1350E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A69D" w14:textId="77777777" w:rsidR="00E1350E" w:rsidRPr="00363F46" w:rsidRDefault="00E1350E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5B6C49A" w14:textId="77777777" w:rsidR="00E1350E" w:rsidRPr="00363F46" w:rsidRDefault="00E1350E" w:rsidP="00C22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E9810AB" w14:textId="77777777" w:rsidR="00E1350E" w:rsidRPr="00363F46" w:rsidRDefault="00E1350E" w:rsidP="00E1350E">
      <w:pPr>
        <w:rPr>
          <w:rFonts w:ascii="Times New Roman" w:hAnsi="Times New Roman" w:cs="Times New Roman"/>
          <w:color w:val="000000" w:themeColor="text1"/>
        </w:rPr>
      </w:pPr>
    </w:p>
    <w:p w14:paraId="51E9DC21" w14:textId="77777777" w:rsidR="00E1350E" w:rsidRPr="00363F46" w:rsidRDefault="00E1350E" w:rsidP="00E1350E">
      <w:pPr>
        <w:rPr>
          <w:rFonts w:ascii="Times New Roman" w:hAnsi="Times New Roman" w:cs="Times New Roman"/>
          <w:color w:val="000000" w:themeColor="text1"/>
        </w:rPr>
      </w:pPr>
    </w:p>
    <w:p w14:paraId="6B88B0A2" w14:textId="77777777" w:rsidR="00363F46" w:rsidRDefault="00363F46" w:rsidP="00E1350E">
      <w:pPr>
        <w:rPr>
          <w:rFonts w:cstheme="minorHAnsi"/>
          <w:color w:val="000000" w:themeColor="text1"/>
        </w:rPr>
      </w:pPr>
    </w:p>
    <w:p w14:paraId="75ED163B" w14:textId="77777777" w:rsidR="00363F46" w:rsidRDefault="00363F46" w:rsidP="00E1350E">
      <w:pPr>
        <w:rPr>
          <w:rFonts w:cstheme="minorHAnsi"/>
          <w:color w:val="000000" w:themeColor="text1"/>
        </w:rPr>
      </w:pPr>
    </w:p>
    <w:p w14:paraId="27726AF9" w14:textId="77777777" w:rsidR="00363F46" w:rsidRPr="0003313D" w:rsidRDefault="00363F46" w:rsidP="00363F46">
      <w:pPr>
        <w:autoSpaceDE w:val="0"/>
        <w:autoSpaceDN w:val="0"/>
        <w:adjustRightInd w:val="0"/>
        <w:spacing w:after="120" w:line="276" w:lineRule="auto"/>
        <w:ind w:left="5664" w:hanging="5664"/>
        <w:rPr>
          <w:rFonts w:cstheme="minorHAnsi"/>
          <w:sz w:val="20"/>
          <w:szCs w:val="20"/>
        </w:rPr>
      </w:pPr>
      <w:r w:rsidRPr="0003313D">
        <w:rPr>
          <w:rFonts w:cstheme="minorHAnsi"/>
          <w:sz w:val="20"/>
          <w:szCs w:val="20"/>
        </w:rPr>
        <w:t>...................................................................................</w:t>
      </w:r>
    </w:p>
    <w:p w14:paraId="6B7EA21A" w14:textId="77777777" w:rsidR="00363F46" w:rsidRPr="0003313D" w:rsidRDefault="00363F46" w:rsidP="00363F46">
      <w:pPr>
        <w:autoSpaceDE w:val="0"/>
        <w:autoSpaceDN w:val="0"/>
        <w:adjustRightInd w:val="0"/>
        <w:spacing w:after="120" w:line="276" w:lineRule="auto"/>
        <w:ind w:left="5664" w:hanging="5664"/>
        <w:rPr>
          <w:rFonts w:cstheme="minorHAnsi"/>
          <w:sz w:val="16"/>
          <w:szCs w:val="16"/>
        </w:rPr>
      </w:pPr>
      <w:r w:rsidRPr="0003313D">
        <w:rPr>
          <w:rFonts w:cstheme="minorHAnsi"/>
          <w:sz w:val="16"/>
          <w:szCs w:val="16"/>
        </w:rPr>
        <w:t xml:space="preserve">                          (miejscowość i data)</w:t>
      </w:r>
    </w:p>
    <w:p w14:paraId="741DC2DE" w14:textId="77777777" w:rsidR="00363F46" w:rsidRPr="0003313D" w:rsidRDefault="00363F46" w:rsidP="00363F46">
      <w:pPr>
        <w:autoSpaceDE w:val="0"/>
        <w:autoSpaceDN w:val="0"/>
        <w:adjustRightInd w:val="0"/>
        <w:spacing w:after="120" w:line="276" w:lineRule="auto"/>
        <w:ind w:left="5664" w:hanging="56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</w:t>
      </w:r>
    </w:p>
    <w:p w14:paraId="34C9AF91" w14:textId="77777777" w:rsidR="00363F46" w:rsidRPr="00C34EC5" w:rsidRDefault="00363F46" w:rsidP="00363F46">
      <w:pPr>
        <w:pStyle w:val="Tekstpodstawowy"/>
        <w:ind w:left="3540" w:firstLine="708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    </w:t>
      </w:r>
      <w:r w:rsidRPr="00C34EC5">
        <w:rPr>
          <w:rFonts w:ascii="Times New Roman" w:hAnsi="Times New Roman" w:cs="Times New Roman"/>
          <w:sz w:val="24"/>
          <w:szCs w:val="24"/>
          <w:lang w:val="pl-PL"/>
        </w:rPr>
        <w:t>……………………………..……………………</w:t>
      </w:r>
    </w:p>
    <w:p w14:paraId="38611D53" w14:textId="77777777" w:rsidR="00363F46" w:rsidRDefault="00363F46" w:rsidP="00363F46">
      <w:pPr>
        <w:pStyle w:val="Tekstpodstawowy"/>
        <w:rPr>
          <w:rFonts w:ascii="Times New Roman" w:hAnsi="Times New Roman" w:cs="Times New Roman"/>
          <w:color w:val="3B3D3D"/>
          <w:sz w:val="24"/>
          <w:szCs w:val="24"/>
          <w:lang w:val="pl-PL"/>
        </w:rPr>
      </w:pP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color w:val="3B3D3D"/>
          <w:sz w:val="24"/>
          <w:szCs w:val="24"/>
          <w:lang w:val="pl-PL"/>
        </w:rPr>
        <w:t xml:space="preserve">                   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podpis</w:t>
      </w:r>
      <w:r w:rsidRPr="00C34EC5">
        <w:rPr>
          <w:rFonts w:ascii="Times New Roman" w:hAnsi="Times New Roman" w:cs="Times New Roman"/>
          <w:color w:val="3B3D3D"/>
          <w:spacing w:val="1"/>
          <w:sz w:val="24"/>
          <w:szCs w:val="24"/>
          <w:lang w:val="pl-PL"/>
        </w:rPr>
        <w:t xml:space="preserve">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i</w:t>
      </w:r>
      <w:r w:rsidRPr="00C34EC5">
        <w:rPr>
          <w:rFonts w:ascii="Times New Roman" w:hAnsi="Times New Roman" w:cs="Times New Roman"/>
          <w:color w:val="3B3D3D"/>
          <w:spacing w:val="19"/>
          <w:sz w:val="24"/>
          <w:szCs w:val="24"/>
          <w:lang w:val="pl-PL"/>
        </w:rPr>
        <w:t xml:space="preserve">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pieczęć</w:t>
      </w:r>
      <w:r w:rsidRPr="00C34EC5">
        <w:rPr>
          <w:rFonts w:ascii="Times New Roman" w:hAnsi="Times New Roman" w:cs="Times New Roman"/>
          <w:color w:val="3B3D3D"/>
          <w:spacing w:val="11"/>
          <w:sz w:val="24"/>
          <w:szCs w:val="24"/>
          <w:lang w:val="pl-PL"/>
        </w:rPr>
        <w:t xml:space="preserve">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upoważnionej</w:t>
      </w:r>
      <w:r w:rsidRPr="00C34EC5">
        <w:rPr>
          <w:rFonts w:ascii="Times New Roman" w:hAnsi="Times New Roman" w:cs="Times New Roman"/>
          <w:color w:val="3B3D3D"/>
          <w:spacing w:val="24"/>
          <w:sz w:val="24"/>
          <w:szCs w:val="24"/>
          <w:lang w:val="pl-PL"/>
        </w:rPr>
        <w:t xml:space="preserve"> </w:t>
      </w:r>
      <w:r w:rsidRPr="00C34EC5">
        <w:rPr>
          <w:rFonts w:ascii="Times New Roman" w:hAnsi="Times New Roman" w:cs="Times New Roman"/>
          <w:color w:val="3B3D3D"/>
          <w:sz w:val="24"/>
          <w:szCs w:val="24"/>
          <w:lang w:val="pl-PL"/>
        </w:rPr>
        <w:t>osoby</w:t>
      </w:r>
    </w:p>
    <w:p w14:paraId="0C23D7C8" w14:textId="77777777" w:rsidR="00FE5BFF" w:rsidRDefault="00FE5BFF" w:rsidP="00363F46">
      <w:pPr>
        <w:pStyle w:val="Tekstpodstawowy"/>
        <w:rPr>
          <w:rFonts w:ascii="Times New Roman" w:hAnsi="Times New Roman" w:cs="Times New Roman"/>
          <w:color w:val="3B3D3D"/>
          <w:sz w:val="24"/>
          <w:szCs w:val="24"/>
          <w:lang w:val="pl-PL"/>
        </w:rPr>
      </w:pPr>
    </w:p>
    <w:p w14:paraId="5619CA34" w14:textId="77777777" w:rsidR="00FE5BFF" w:rsidRDefault="00FE5BFF" w:rsidP="00363F46">
      <w:pPr>
        <w:pStyle w:val="Tekstpodstawowy"/>
        <w:rPr>
          <w:rFonts w:ascii="Times New Roman" w:hAnsi="Times New Roman" w:cs="Times New Roman"/>
          <w:color w:val="3B3D3D"/>
          <w:sz w:val="24"/>
          <w:szCs w:val="24"/>
          <w:lang w:val="pl-PL"/>
        </w:rPr>
      </w:pPr>
    </w:p>
    <w:p w14:paraId="366F0FB9" w14:textId="77777777" w:rsidR="00FE5BFF" w:rsidRDefault="00FE5BFF" w:rsidP="00363F46">
      <w:pPr>
        <w:pStyle w:val="Tekstpodstawowy"/>
        <w:rPr>
          <w:rFonts w:ascii="Times New Roman" w:hAnsi="Times New Roman" w:cs="Times New Roman"/>
          <w:color w:val="3B3D3D"/>
          <w:sz w:val="24"/>
          <w:szCs w:val="24"/>
          <w:lang w:val="pl-PL"/>
        </w:rPr>
      </w:pPr>
      <w:bookmarkStart w:id="2" w:name="_GoBack"/>
      <w:bookmarkEnd w:id="2"/>
    </w:p>
    <w:p w14:paraId="5DBAF616" w14:textId="77777777" w:rsidR="00FE5BFF" w:rsidRDefault="00FE5BFF" w:rsidP="00363F46">
      <w:pPr>
        <w:pStyle w:val="Tekstpodstawowy"/>
        <w:rPr>
          <w:rFonts w:ascii="Times New Roman" w:hAnsi="Times New Roman" w:cs="Times New Roman"/>
          <w:color w:val="3B3D3D"/>
          <w:sz w:val="24"/>
          <w:szCs w:val="24"/>
          <w:lang w:val="pl-PL"/>
        </w:rPr>
      </w:pPr>
    </w:p>
    <w:p w14:paraId="079708A7" w14:textId="77777777" w:rsidR="00E1350E" w:rsidRDefault="00E1350E" w:rsidP="00E1350E">
      <w:pPr>
        <w:autoSpaceDE w:val="0"/>
        <w:autoSpaceDN w:val="0"/>
        <w:adjustRightInd w:val="0"/>
        <w:spacing w:after="120" w:line="276" w:lineRule="auto"/>
        <w:jc w:val="right"/>
        <w:rPr>
          <w:rFonts w:cstheme="minorHAnsi"/>
          <w:i/>
        </w:rPr>
      </w:pPr>
    </w:p>
    <w:sectPr w:rsidR="00E1350E" w:rsidSect="00A47007">
      <w:headerReference w:type="default" r:id="rId10"/>
      <w:footerReference w:type="default" r:id="rId11"/>
      <w:pgSz w:w="12240" w:h="15840"/>
      <w:pgMar w:top="2140" w:right="1325" w:bottom="996" w:left="1313" w:header="0" w:footer="502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0E1CF" w14:textId="77777777" w:rsidR="002E1C0C" w:rsidRDefault="002E1C0C">
      <w:r>
        <w:separator/>
      </w:r>
    </w:p>
  </w:endnote>
  <w:endnote w:type="continuationSeparator" w:id="0">
    <w:p w14:paraId="250EC247" w14:textId="77777777" w:rsidR="002E1C0C" w:rsidRDefault="002E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Narrow">
    <w:charset w:val="EE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616900"/>
      <w:docPartObj>
        <w:docPartGallery w:val="Page Numbers (Top of Page)"/>
        <w:docPartUnique/>
      </w:docPartObj>
    </w:sdtPr>
    <w:sdtEndPr/>
    <w:sdtContent>
      <w:p w14:paraId="1C5BF22D" w14:textId="396DB24D" w:rsidR="002E1C0C" w:rsidRDefault="002E1C0C" w:rsidP="004B43F3">
        <w:pPr>
          <w:pStyle w:val="Stopka"/>
          <w:jc w:val="right"/>
        </w:pPr>
        <w:r w:rsidRPr="00F740EF">
          <w:rPr>
            <w:sz w:val="16"/>
            <w:szCs w:val="16"/>
          </w:rPr>
          <w:t xml:space="preserve">Strona </w:t>
        </w:r>
        <w:r w:rsidRPr="00F740EF">
          <w:rPr>
            <w:b/>
            <w:bCs/>
            <w:sz w:val="16"/>
            <w:szCs w:val="16"/>
          </w:rPr>
          <w:fldChar w:fldCharType="begin"/>
        </w:r>
        <w:r w:rsidRPr="00F740EF">
          <w:rPr>
            <w:b/>
            <w:bCs/>
            <w:sz w:val="16"/>
            <w:szCs w:val="16"/>
          </w:rPr>
          <w:instrText>PAGE</w:instrText>
        </w:r>
        <w:r w:rsidRPr="00F740EF">
          <w:rPr>
            <w:b/>
            <w:bCs/>
            <w:sz w:val="16"/>
            <w:szCs w:val="16"/>
          </w:rPr>
          <w:fldChar w:fldCharType="separate"/>
        </w:r>
        <w:r w:rsidR="0033252C">
          <w:rPr>
            <w:b/>
            <w:bCs/>
            <w:noProof/>
            <w:sz w:val="16"/>
            <w:szCs w:val="16"/>
          </w:rPr>
          <w:t>1</w:t>
        </w:r>
        <w:r w:rsidRPr="00F740EF">
          <w:rPr>
            <w:b/>
            <w:bCs/>
            <w:sz w:val="16"/>
            <w:szCs w:val="16"/>
          </w:rPr>
          <w:fldChar w:fldCharType="end"/>
        </w:r>
        <w:r w:rsidRPr="00F740EF">
          <w:rPr>
            <w:sz w:val="16"/>
            <w:szCs w:val="16"/>
          </w:rPr>
          <w:t xml:space="preserve"> z </w:t>
        </w:r>
        <w:r w:rsidRPr="00F740EF">
          <w:rPr>
            <w:b/>
            <w:bCs/>
            <w:sz w:val="16"/>
            <w:szCs w:val="16"/>
          </w:rPr>
          <w:fldChar w:fldCharType="begin"/>
        </w:r>
        <w:r w:rsidRPr="00F740EF">
          <w:rPr>
            <w:b/>
            <w:bCs/>
            <w:sz w:val="16"/>
            <w:szCs w:val="16"/>
          </w:rPr>
          <w:instrText>NUMPAGES</w:instrText>
        </w:r>
        <w:r w:rsidRPr="00F740EF">
          <w:rPr>
            <w:b/>
            <w:bCs/>
            <w:sz w:val="16"/>
            <w:szCs w:val="16"/>
          </w:rPr>
          <w:fldChar w:fldCharType="separate"/>
        </w:r>
        <w:r w:rsidR="0033252C">
          <w:rPr>
            <w:b/>
            <w:bCs/>
            <w:noProof/>
            <w:sz w:val="16"/>
            <w:szCs w:val="16"/>
          </w:rPr>
          <w:t>5</w:t>
        </w:r>
        <w:r w:rsidRPr="00F740EF">
          <w:rPr>
            <w:b/>
            <w:bCs/>
            <w:sz w:val="16"/>
            <w:szCs w:val="16"/>
          </w:rPr>
          <w:fldChar w:fldCharType="end"/>
        </w:r>
      </w:p>
    </w:sdtContent>
  </w:sdt>
  <w:p w14:paraId="02D93AFA" w14:textId="77777777" w:rsidR="002E1C0C" w:rsidRDefault="002E1C0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2B429F" w14:textId="7027235C" w:rsidR="002E1C0C" w:rsidRDefault="002E1C0C" w:rsidP="00E555FA">
    <w:pPr>
      <w:rPr>
        <w:sz w:val="2"/>
        <w:szCs w:val="2"/>
      </w:rPr>
    </w:pPr>
    <w:r>
      <w:rPr>
        <w:noProof/>
        <w:lang w:bidi="ar-SA"/>
      </w:rPr>
      <w:t xml:space="preserve"> </w: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 wp14:anchorId="63F17EA1" wp14:editId="415DC467">
              <wp:simplePos x="0" y="0"/>
              <wp:positionH relativeFrom="page">
                <wp:posOffset>2037715</wp:posOffset>
              </wp:positionH>
              <wp:positionV relativeFrom="page">
                <wp:posOffset>9649460</wp:posOffset>
              </wp:positionV>
              <wp:extent cx="3498850" cy="306705"/>
              <wp:effectExtent l="0" t="63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0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87338" w14:textId="3E91A164" w:rsidR="002E1C0C" w:rsidRDefault="002E1C0C">
                          <w:pPr>
                            <w:pStyle w:val="Headerorfooter0"/>
                            <w:shd w:val="clear" w:color="auto" w:fill="auto"/>
                            <w:spacing w:line="240" w:lineRule="auto"/>
                            <w:jc w:val="left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F17E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60.45pt;margin-top:759.8pt;width:275.5pt;height:24.1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" filled="f" stroked="f">
              <v:textbox style="mso-fit-shape-to-text:t" inset="0,0,0,0">
                <w:txbxContent>
                  <w:p w14:paraId="59B87338" w14:textId="3E91A164" w:rsidR="00A1268B" w:rsidRDefault="00A1268B">
                    <w:pPr>
                      <w:pStyle w:val="Headerorfooter0"/>
                      <w:shd w:val="clear" w:color="auto" w:fill="auto"/>
                      <w:spacing w:line="240" w:lineRule="auto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D5A0E7" w14:textId="77777777" w:rsidR="002E1C0C" w:rsidRDefault="002E1C0C">
      <w:r>
        <w:separator/>
      </w:r>
    </w:p>
  </w:footnote>
  <w:footnote w:type="continuationSeparator" w:id="0">
    <w:p w14:paraId="4AE39D15" w14:textId="77777777" w:rsidR="002E1C0C" w:rsidRDefault="002E1C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C267C" w14:textId="77777777" w:rsidR="002E1C0C" w:rsidRPr="00F31365" w:rsidRDefault="002E1C0C" w:rsidP="00587495">
    <w:pPr>
      <w:jc w:val="center"/>
    </w:pPr>
    <w:r w:rsidRPr="00E360BA">
      <w:rPr>
        <w:rFonts w:eastAsia="Times New Roman"/>
        <w:szCs w:val="20"/>
      </w:rPr>
      <w:object w:dxaOrig="31335" w:dyaOrig="2160" w14:anchorId="410E06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1.6pt;height:51pt" o:ole="">
          <v:imagedata r:id="rId1" o:title=""/>
        </v:shape>
        <o:OLEObject Type="Embed" ProgID="Unknown" ShapeID="_x0000_i1025" DrawAspect="Content" ObjectID="_1699079335" r:id="rId2"/>
      </w:object>
    </w:r>
  </w:p>
  <w:p w14:paraId="02CD36F8" w14:textId="221FF59A" w:rsidR="002E1C0C" w:rsidRPr="006B4837" w:rsidRDefault="002E1C0C" w:rsidP="00587495">
    <w:pPr>
      <w:jc w:val="center"/>
      <w:rPr>
        <w:rFonts w:ascii="Cambria" w:eastAsia="Times New Roman" w:hAnsi="Cambria" w:cs="Times New Roman"/>
        <w:sz w:val="16"/>
        <w:szCs w:val="16"/>
      </w:rPr>
    </w:pPr>
    <w:r>
      <w:rPr>
        <w:rFonts w:ascii="Cambria" w:eastAsia="Times New Roman" w:hAnsi="Cambria" w:cs="Times New Roman"/>
        <w:sz w:val="16"/>
        <w:szCs w:val="16"/>
      </w:rPr>
      <w:t>POSTĘPOWANIE O UDZIELENIE ZAMÓ</w:t>
    </w:r>
    <w:r w:rsidRPr="006B4837">
      <w:rPr>
        <w:rFonts w:ascii="Cambria" w:eastAsia="Times New Roman" w:hAnsi="Cambria" w:cs="Times New Roman"/>
        <w:sz w:val="16"/>
        <w:szCs w:val="16"/>
      </w:rPr>
      <w:t xml:space="preserve">WIENIA NR </w:t>
    </w:r>
    <w:r w:rsidRPr="006B4837">
      <w:rPr>
        <w:rFonts w:ascii="Cambria" w:hAnsi="Cambria"/>
        <w:sz w:val="16"/>
        <w:szCs w:val="16"/>
      </w:rPr>
      <w:t>PCPR.IV.0121-3.1.11.4.2021</w:t>
    </w:r>
  </w:p>
  <w:p w14:paraId="15C28C5B" w14:textId="1F0B36D8" w:rsidR="002E1C0C" w:rsidRPr="006B4837" w:rsidRDefault="002E1C0C" w:rsidP="00587495">
    <w:pPr>
      <w:jc w:val="center"/>
      <w:rPr>
        <w:rFonts w:ascii="Cambria" w:eastAsia="Times New Roman" w:hAnsi="Cambria" w:cs="Times New Roman"/>
        <w:sz w:val="16"/>
        <w:szCs w:val="16"/>
      </w:rPr>
    </w:pPr>
    <w:r>
      <w:rPr>
        <w:rFonts w:ascii="Cambria" w:hAnsi="Cambria"/>
        <w:sz w:val="16"/>
        <w:szCs w:val="16"/>
      </w:rPr>
      <w:t>na „Świadczenie kompleksowej usługi organizacji i</w:t>
    </w:r>
    <w:r w:rsidRPr="006B4837">
      <w:rPr>
        <w:rFonts w:ascii="Cambria" w:hAnsi="Cambria"/>
        <w:sz w:val="16"/>
        <w:szCs w:val="16"/>
      </w:rPr>
      <w:t>ntegracyjn</w:t>
    </w:r>
    <w:r>
      <w:rPr>
        <w:rFonts w:ascii="Cambria" w:hAnsi="Cambria"/>
        <w:sz w:val="16"/>
        <w:szCs w:val="16"/>
      </w:rPr>
      <w:t xml:space="preserve">ych warsztatów </w:t>
    </w:r>
    <w:r w:rsidRPr="006B4837">
      <w:rPr>
        <w:rFonts w:ascii="Cambria" w:hAnsi="Cambria"/>
        <w:sz w:val="16"/>
        <w:szCs w:val="16"/>
      </w:rPr>
      <w:t xml:space="preserve"> Mikołajkow</w:t>
    </w:r>
    <w:r>
      <w:rPr>
        <w:rFonts w:ascii="Cambria" w:hAnsi="Cambria"/>
        <w:sz w:val="16"/>
        <w:szCs w:val="16"/>
      </w:rPr>
      <w:t>ych</w:t>
    </w:r>
    <w:r w:rsidRPr="006B4837">
      <w:rPr>
        <w:rFonts w:ascii="Cambria" w:hAnsi="Cambria"/>
        <w:sz w:val="16"/>
        <w:szCs w:val="16"/>
      </w:rPr>
      <w:t>”</w:t>
    </w:r>
  </w:p>
  <w:p w14:paraId="4EEFAA31" w14:textId="733F4A10" w:rsidR="002E1C0C" w:rsidRPr="00587495" w:rsidRDefault="002E1C0C" w:rsidP="00532620">
    <w:pPr>
      <w:spacing w:after="120"/>
      <w:jc w:val="center"/>
    </w:pPr>
    <w:r w:rsidRPr="006B4837">
      <w:rPr>
        <w:rFonts w:ascii="Cambria" w:eastAsia="Times New Roman" w:hAnsi="Cambria"/>
        <w:sz w:val="16"/>
        <w:szCs w:val="16"/>
      </w:rPr>
      <w:t xml:space="preserve">w ramach projektu „Aktywna Integracja w Powiecie Nowosolskim- edycja </w:t>
    </w:r>
    <w:r>
      <w:rPr>
        <w:rFonts w:ascii="Cambria" w:eastAsia="Times New Roman" w:hAnsi="Cambria"/>
        <w:sz w:val="16"/>
        <w:szCs w:val="16"/>
      </w:rPr>
      <w:t>I</w:t>
    </w:r>
    <w:r w:rsidRPr="006B4837">
      <w:rPr>
        <w:rFonts w:ascii="Cambria" w:eastAsia="Times New Roman" w:hAnsi="Cambria"/>
        <w:sz w:val="16"/>
        <w:szCs w:val="16"/>
      </w:rPr>
      <w:t>I</w:t>
    </w:r>
    <w:r>
      <w:rPr>
        <w:rFonts w:ascii="Cambria" w:eastAsia="Times New Roman" w:hAnsi="Cambria"/>
        <w:sz w:val="16"/>
        <w:szCs w:val="16"/>
      </w:rPr>
      <w:t>”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27A0B" w14:textId="77777777" w:rsidR="002E1C0C" w:rsidRPr="00F31365" w:rsidRDefault="002E1C0C" w:rsidP="00A47007">
    <w:pPr>
      <w:spacing w:before="240"/>
      <w:jc w:val="center"/>
    </w:pPr>
    <w:r w:rsidRPr="00E360BA">
      <w:rPr>
        <w:rFonts w:eastAsia="Times New Roman"/>
        <w:szCs w:val="20"/>
      </w:rPr>
      <w:object w:dxaOrig="31335" w:dyaOrig="2160" w14:anchorId="037E72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1.6pt;height:50.65pt" o:ole="">
          <v:imagedata r:id="rId1" o:title=""/>
        </v:shape>
        <o:OLEObject Type="Embed" ProgID="Unknown" ShapeID="_x0000_i1026" DrawAspect="Content" ObjectID="_1699079336" r:id="rId2"/>
      </w:object>
    </w:r>
  </w:p>
  <w:p w14:paraId="26DA2649" w14:textId="77777777" w:rsidR="002E1C0C" w:rsidRDefault="002E1C0C" w:rsidP="00E555FA">
    <w:pPr>
      <w:jc w:val="center"/>
      <w:rPr>
        <w:rFonts w:ascii="Cambria" w:eastAsia="Times New Roman" w:hAnsi="Cambria" w:cs="Times New Roman"/>
        <w:sz w:val="16"/>
        <w:szCs w:val="16"/>
      </w:rPr>
    </w:pPr>
  </w:p>
  <w:p w14:paraId="6B10C2FF" w14:textId="028864B8" w:rsidR="002E1C0C" w:rsidRPr="006B4837" w:rsidRDefault="002E1C0C" w:rsidP="00E555FA">
    <w:pPr>
      <w:jc w:val="center"/>
      <w:rPr>
        <w:rFonts w:ascii="Cambria" w:eastAsia="Times New Roman" w:hAnsi="Cambria" w:cs="Times New Roman"/>
        <w:sz w:val="16"/>
        <w:szCs w:val="16"/>
      </w:rPr>
    </w:pPr>
    <w:r w:rsidRPr="006B4837">
      <w:rPr>
        <w:rFonts w:ascii="Cambria" w:eastAsia="Times New Roman" w:hAnsi="Cambria" w:cs="Times New Roman"/>
        <w:sz w:val="16"/>
        <w:szCs w:val="16"/>
      </w:rPr>
      <w:t>POSTĘPOWANIE O UDZIELENIE ZAM</w:t>
    </w:r>
    <w:r>
      <w:rPr>
        <w:rFonts w:ascii="Cambria" w:eastAsia="Times New Roman" w:hAnsi="Cambria" w:cs="Times New Roman"/>
        <w:sz w:val="16"/>
        <w:szCs w:val="16"/>
      </w:rPr>
      <w:t>Ó</w:t>
    </w:r>
    <w:r w:rsidRPr="006B4837">
      <w:rPr>
        <w:rFonts w:ascii="Cambria" w:eastAsia="Times New Roman" w:hAnsi="Cambria" w:cs="Times New Roman"/>
        <w:sz w:val="16"/>
        <w:szCs w:val="16"/>
      </w:rPr>
      <w:t xml:space="preserve">WIENIA NR </w:t>
    </w:r>
    <w:r w:rsidRPr="006B4837">
      <w:rPr>
        <w:rFonts w:ascii="Cambria" w:hAnsi="Cambria"/>
        <w:sz w:val="16"/>
        <w:szCs w:val="16"/>
      </w:rPr>
      <w:t>PCPR.IV.0121-3.1.11.4.2021</w:t>
    </w:r>
  </w:p>
  <w:p w14:paraId="7D15AA04" w14:textId="77777777" w:rsidR="002E1C0C" w:rsidRPr="006B4837" w:rsidRDefault="002E1C0C" w:rsidP="00E555FA">
    <w:pPr>
      <w:jc w:val="center"/>
      <w:rPr>
        <w:rFonts w:ascii="Cambria" w:eastAsia="Times New Roman" w:hAnsi="Cambria" w:cs="Times New Roman"/>
        <w:sz w:val="16"/>
        <w:szCs w:val="16"/>
      </w:rPr>
    </w:pPr>
    <w:r>
      <w:rPr>
        <w:rFonts w:ascii="Cambria" w:hAnsi="Cambria"/>
        <w:sz w:val="16"/>
        <w:szCs w:val="16"/>
      </w:rPr>
      <w:t>na „Świadczenie kompleksowej usługi organizacji i</w:t>
    </w:r>
    <w:r w:rsidRPr="006B4837">
      <w:rPr>
        <w:rFonts w:ascii="Cambria" w:hAnsi="Cambria"/>
        <w:sz w:val="16"/>
        <w:szCs w:val="16"/>
      </w:rPr>
      <w:t>ntegracyjn</w:t>
    </w:r>
    <w:r>
      <w:rPr>
        <w:rFonts w:ascii="Cambria" w:hAnsi="Cambria"/>
        <w:sz w:val="16"/>
        <w:szCs w:val="16"/>
      </w:rPr>
      <w:t xml:space="preserve">ych warsztatów </w:t>
    </w:r>
    <w:r w:rsidRPr="006B4837">
      <w:rPr>
        <w:rFonts w:ascii="Cambria" w:hAnsi="Cambria"/>
        <w:sz w:val="16"/>
        <w:szCs w:val="16"/>
      </w:rPr>
      <w:t xml:space="preserve"> Mikołajkow</w:t>
    </w:r>
    <w:r>
      <w:rPr>
        <w:rFonts w:ascii="Cambria" w:hAnsi="Cambria"/>
        <w:sz w:val="16"/>
        <w:szCs w:val="16"/>
      </w:rPr>
      <w:t>ych</w:t>
    </w:r>
    <w:r w:rsidRPr="006B4837">
      <w:rPr>
        <w:rFonts w:ascii="Cambria" w:hAnsi="Cambria"/>
        <w:sz w:val="16"/>
        <w:szCs w:val="16"/>
      </w:rPr>
      <w:t>”</w:t>
    </w:r>
  </w:p>
  <w:p w14:paraId="458612EF" w14:textId="5ACA101A" w:rsidR="002E1C0C" w:rsidRPr="00E555FA" w:rsidRDefault="002E1C0C" w:rsidP="00E555FA">
    <w:pPr>
      <w:spacing w:after="120"/>
      <w:jc w:val="center"/>
    </w:pPr>
    <w:r w:rsidRPr="006B4837">
      <w:rPr>
        <w:rFonts w:ascii="Cambria" w:eastAsia="Times New Roman" w:hAnsi="Cambria"/>
        <w:sz w:val="16"/>
        <w:szCs w:val="16"/>
      </w:rPr>
      <w:t xml:space="preserve">w ramach projektu „Aktywna Integracja w Powiecie Nowosolskim- edycja </w:t>
    </w:r>
    <w:r>
      <w:rPr>
        <w:rFonts w:ascii="Cambria" w:eastAsia="Times New Roman" w:hAnsi="Cambria"/>
        <w:sz w:val="16"/>
        <w:szCs w:val="16"/>
      </w:rPr>
      <w:t>I</w:t>
    </w:r>
    <w:r w:rsidRPr="006B4837">
      <w:rPr>
        <w:rFonts w:ascii="Cambria" w:eastAsia="Times New Roman" w:hAnsi="Cambria"/>
        <w:sz w:val="16"/>
        <w:szCs w:val="16"/>
      </w:rPr>
      <w:t>I</w:t>
    </w:r>
    <w:r>
      <w:rPr>
        <w:rFonts w:ascii="Cambria" w:eastAsia="Times New Roman" w:hAnsi="Cambria"/>
        <w:sz w:val="16"/>
        <w:szCs w:val="16"/>
      </w:rPr>
      <w:t>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11"/>
    <w:lvl w:ilvl="0">
      <w:start w:val="1"/>
      <w:numFmt w:val="decimal"/>
      <w:lvlText w:val="5.1.6.%1."/>
      <w:lvlJc w:val="left"/>
      <w:pPr>
        <w:tabs>
          <w:tab w:val="num" w:pos="2160"/>
        </w:tabs>
        <w:ind w:left="2160" w:hanging="720"/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720"/>
      </w:pPr>
      <w:rPr>
        <w:rFonts w:ascii="Cambria" w:eastAsia="Lucida Sans Unicode" w:hAnsi="Cambria" w:cs="Times New Roman"/>
        <w:b w:val="0"/>
        <w:i w:val="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b w:val="0"/>
        <w:i w:val="0"/>
        <w:sz w:val="20"/>
      </w:rPr>
    </w:lvl>
  </w:abstractNum>
  <w:abstractNum w:abstractNumId="2" w15:restartNumberingAfterBreak="0">
    <w:nsid w:val="00000005"/>
    <w:multiLevelType w:val="multilevel"/>
    <w:tmpl w:val="00000005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b w:val="0"/>
        <w:bCs w:val="0"/>
        <w:i w:val="0"/>
        <w:iCs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8"/>
    <w:multiLevelType w:val="singleLevel"/>
    <w:tmpl w:val="00000008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b w:val="0"/>
      </w:rPr>
    </w:lvl>
  </w:abstractNum>
  <w:abstractNum w:abstractNumId="4" w15:restartNumberingAfterBreak="0">
    <w:nsid w:val="00000009"/>
    <w:multiLevelType w:val="singleLevel"/>
    <w:tmpl w:val="00000009"/>
    <w:name w:val="WW8Num1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Calibri"/>
        <w:b w:val="0"/>
      </w:rPr>
    </w:lvl>
  </w:abstractNum>
  <w:abstractNum w:abstractNumId="5" w15:restartNumberingAfterBreak="0">
    <w:nsid w:val="0000000B"/>
    <w:multiLevelType w:val="singleLevel"/>
    <w:tmpl w:val="0000000B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D"/>
    <w:multiLevelType w:val="multilevel"/>
    <w:tmpl w:val="0000000D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Lucida Sans Unicode" w:hAnsi="Calibri" w:cs="Calibri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21"/>
    <w:multiLevelType w:val="singleLevel"/>
    <w:tmpl w:val="0D086426"/>
    <w:name w:val="WW8Num3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asciiTheme="minorHAnsi" w:eastAsia="Lucida Sans Unicode" w:hAnsiTheme="minorHAnsi" w:cstheme="minorHAnsi" w:hint="default"/>
        <w:b w:val="0"/>
        <w:i w:val="0"/>
      </w:rPr>
    </w:lvl>
  </w:abstractNum>
  <w:abstractNum w:abstractNumId="8" w15:restartNumberingAfterBreak="0">
    <w:nsid w:val="0000002A"/>
    <w:multiLevelType w:val="multilevel"/>
    <w:tmpl w:val="0FF454B6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2B"/>
    <w:multiLevelType w:val="singleLevel"/>
    <w:tmpl w:val="5F1083A2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0" w15:restartNumberingAfterBreak="0">
    <w:nsid w:val="0000002F"/>
    <w:multiLevelType w:val="singleLevel"/>
    <w:tmpl w:val="B74ED260"/>
    <w:name w:val="WW8Num47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b w:val="0"/>
      </w:rPr>
    </w:lvl>
  </w:abstractNum>
  <w:abstractNum w:abstractNumId="11" w15:restartNumberingAfterBreak="0">
    <w:nsid w:val="00000034"/>
    <w:multiLevelType w:val="singleLevel"/>
    <w:tmpl w:val="A9468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2" w15:restartNumberingAfterBreak="0">
    <w:nsid w:val="00000035"/>
    <w:multiLevelType w:val="singleLevel"/>
    <w:tmpl w:val="74F07BBC"/>
    <w:name w:val="WW8Num53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</w:abstractNum>
  <w:abstractNum w:abstractNumId="13" w15:restartNumberingAfterBreak="0">
    <w:nsid w:val="00000037"/>
    <w:multiLevelType w:val="multilevel"/>
    <w:tmpl w:val="285A8326"/>
    <w:name w:val="WW8Num55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0C5F5914"/>
    <w:multiLevelType w:val="hybridMultilevel"/>
    <w:tmpl w:val="D65C1608"/>
    <w:lvl w:ilvl="0" w:tplc="8828D1B2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0FAC65D3"/>
    <w:multiLevelType w:val="hybridMultilevel"/>
    <w:tmpl w:val="F0AA54E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59D8324A">
      <w:start w:val="11"/>
      <w:numFmt w:val="bullet"/>
      <w:lvlText w:val=""/>
      <w:lvlJc w:val="left"/>
      <w:pPr>
        <w:ind w:left="2340" w:hanging="360"/>
      </w:pPr>
      <w:rPr>
        <w:rFonts w:ascii="Symbol" w:eastAsia="Arial" w:hAnsi="Symbol" w:cs="Times New Roman" w:hint="default"/>
        <w:color w:val="2F3334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DD266F"/>
    <w:multiLevelType w:val="multilevel"/>
    <w:tmpl w:val="420E6E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6AA2692"/>
    <w:multiLevelType w:val="hybridMultilevel"/>
    <w:tmpl w:val="F7D2E124"/>
    <w:lvl w:ilvl="0" w:tplc="D58613E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AC7509"/>
    <w:multiLevelType w:val="multilevel"/>
    <w:tmpl w:val="3CBED2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EC22374"/>
    <w:multiLevelType w:val="multilevel"/>
    <w:tmpl w:val="BC2EEA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025697F"/>
    <w:multiLevelType w:val="hybridMultilevel"/>
    <w:tmpl w:val="EB34BA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DE50CE"/>
    <w:multiLevelType w:val="hybridMultilevel"/>
    <w:tmpl w:val="7180A8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266D40"/>
    <w:multiLevelType w:val="multilevel"/>
    <w:tmpl w:val="191A5C4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2CB72A80"/>
    <w:multiLevelType w:val="hybridMultilevel"/>
    <w:tmpl w:val="374A89E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E4559C7"/>
    <w:multiLevelType w:val="multilevel"/>
    <w:tmpl w:val="D3A02E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0CD7094"/>
    <w:multiLevelType w:val="hybridMultilevel"/>
    <w:tmpl w:val="5FEC33BE"/>
    <w:name w:val="WW8Num5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A1E6284"/>
    <w:multiLevelType w:val="multilevel"/>
    <w:tmpl w:val="420E6E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AF45E3F"/>
    <w:multiLevelType w:val="multilevel"/>
    <w:tmpl w:val="C4081A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3FE05E5"/>
    <w:multiLevelType w:val="hybridMultilevel"/>
    <w:tmpl w:val="6DE68626"/>
    <w:lvl w:ilvl="0" w:tplc="60B0D16E">
      <w:start w:val="1"/>
      <w:numFmt w:val="upperLetter"/>
      <w:lvlText w:val="%1."/>
      <w:lvlJc w:val="left"/>
      <w:pPr>
        <w:ind w:left="63" w:hanging="273"/>
      </w:pPr>
      <w:rPr>
        <w:rFonts w:ascii="Arial" w:eastAsia="Arial" w:hAnsi="Arial" w:cs="Arial" w:hint="default"/>
        <w:b/>
        <w:bCs/>
        <w:i w:val="0"/>
        <w:iCs w:val="0"/>
        <w:color w:val="313434"/>
        <w:spacing w:val="-5"/>
        <w:w w:val="108"/>
        <w:sz w:val="20"/>
        <w:szCs w:val="20"/>
      </w:rPr>
    </w:lvl>
    <w:lvl w:ilvl="1" w:tplc="EA2421F2">
      <w:numFmt w:val="bullet"/>
      <w:lvlText w:val="•"/>
      <w:lvlJc w:val="left"/>
      <w:pPr>
        <w:ind w:left="490" w:hanging="273"/>
      </w:pPr>
      <w:rPr>
        <w:rFonts w:hint="default"/>
      </w:rPr>
    </w:lvl>
    <w:lvl w:ilvl="2" w:tplc="BED4823E">
      <w:numFmt w:val="bullet"/>
      <w:lvlText w:val="•"/>
      <w:lvlJc w:val="left"/>
      <w:pPr>
        <w:ind w:left="920" w:hanging="273"/>
      </w:pPr>
      <w:rPr>
        <w:rFonts w:hint="default"/>
      </w:rPr>
    </w:lvl>
    <w:lvl w:ilvl="3" w:tplc="0FB62E5E">
      <w:numFmt w:val="bullet"/>
      <w:lvlText w:val="•"/>
      <w:lvlJc w:val="left"/>
      <w:pPr>
        <w:ind w:left="1350" w:hanging="273"/>
      </w:pPr>
      <w:rPr>
        <w:rFonts w:hint="default"/>
      </w:rPr>
    </w:lvl>
    <w:lvl w:ilvl="4" w:tplc="458C8EF6">
      <w:numFmt w:val="bullet"/>
      <w:lvlText w:val="•"/>
      <w:lvlJc w:val="left"/>
      <w:pPr>
        <w:ind w:left="1780" w:hanging="273"/>
      </w:pPr>
      <w:rPr>
        <w:rFonts w:hint="default"/>
      </w:rPr>
    </w:lvl>
    <w:lvl w:ilvl="5" w:tplc="15689EBC">
      <w:numFmt w:val="bullet"/>
      <w:lvlText w:val="•"/>
      <w:lvlJc w:val="left"/>
      <w:pPr>
        <w:ind w:left="2210" w:hanging="273"/>
      </w:pPr>
      <w:rPr>
        <w:rFonts w:hint="default"/>
      </w:rPr>
    </w:lvl>
    <w:lvl w:ilvl="6" w:tplc="1FDCA646">
      <w:numFmt w:val="bullet"/>
      <w:lvlText w:val="•"/>
      <w:lvlJc w:val="left"/>
      <w:pPr>
        <w:ind w:left="2640" w:hanging="273"/>
      </w:pPr>
      <w:rPr>
        <w:rFonts w:hint="default"/>
      </w:rPr>
    </w:lvl>
    <w:lvl w:ilvl="7" w:tplc="7FE857C0">
      <w:numFmt w:val="bullet"/>
      <w:lvlText w:val="•"/>
      <w:lvlJc w:val="left"/>
      <w:pPr>
        <w:ind w:left="3070" w:hanging="273"/>
      </w:pPr>
      <w:rPr>
        <w:rFonts w:hint="default"/>
      </w:rPr>
    </w:lvl>
    <w:lvl w:ilvl="8" w:tplc="EB34A748">
      <w:numFmt w:val="bullet"/>
      <w:lvlText w:val="•"/>
      <w:lvlJc w:val="left"/>
      <w:pPr>
        <w:ind w:left="3500" w:hanging="273"/>
      </w:pPr>
      <w:rPr>
        <w:rFonts w:hint="default"/>
      </w:rPr>
    </w:lvl>
  </w:abstractNum>
  <w:abstractNum w:abstractNumId="29" w15:restartNumberingAfterBreak="0">
    <w:nsid w:val="573D12D5"/>
    <w:multiLevelType w:val="hybridMultilevel"/>
    <w:tmpl w:val="6B7277D4"/>
    <w:name w:val="WW8Num532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80C03D3"/>
    <w:multiLevelType w:val="hybridMultilevel"/>
    <w:tmpl w:val="E178670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8CF39A3"/>
    <w:multiLevelType w:val="multilevel"/>
    <w:tmpl w:val="C06C654A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CCE204A"/>
    <w:multiLevelType w:val="hybridMultilevel"/>
    <w:tmpl w:val="EBC222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F01196"/>
    <w:multiLevelType w:val="hybridMultilevel"/>
    <w:tmpl w:val="DAEE9A70"/>
    <w:lvl w:ilvl="0" w:tplc="4604854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i w:val="0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421591"/>
    <w:multiLevelType w:val="multilevel"/>
    <w:tmpl w:val="92C6259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BD80502"/>
    <w:multiLevelType w:val="hybridMultilevel"/>
    <w:tmpl w:val="CB925D82"/>
    <w:lvl w:ilvl="0" w:tplc="9DF8BEBE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6E213B04"/>
    <w:multiLevelType w:val="hybridMultilevel"/>
    <w:tmpl w:val="473642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012E8D"/>
    <w:multiLevelType w:val="hybridMultilevel"/>
    <w:tmpl w:val="2CCC1590"/>
    <w:lvl w:ilvl="0" w:tplc="80BE9FCC">
      <w:start w:val="1"/>
      <w:numFmt w:val="decimal"/>
      <w:lvlText w:val="%1)"/>
      <w:lvlJc w:val="left"/>
      <w:pPr>
        <w:ind w:left="956" w:hanging="255"/>
        <w:jc w:val="right"/>
      </w:pPr>
      <w:rPr>
        <w:rFonts w:hint="default"/>
        <w:spacing w:val="-1"/>
        <w:w w:val="104"/>
      </w:rPr>
    </w:lvl>
    <w:lvl w:ilvl="1" w:tplc="F39C6A88">
      <w:start w:val="1"/>
      <w:numFmt w:val="lowerLetter"/>
      <w:lvlText w:val="%2)"/>
      <w:lvlJc w:val="left"/>
      <w:pPr>
        <w:ind w:left="724" w:hanging="250"/>
      </w:pPr>
      <w:rPr>
        <w:rFonts w:hint="default"/>
        <w:spacing w:val="-1"/>
        <w:w w:val="107"/>
      </w:rPr>
    </w:lvl>
    <w:lvl w:ilvl="2" w:tplc="63FEA180">
      <w:numFmt w:val="bullet"/>
      <w:lvlText w:val="•"/>
      <w:lvlJc w:val="left"/>
      <w:pPr>
        <w:ind w:left="960" w:hanging="250"/>
      </w:pPr>
      <w:rPr>
        <w:rFonts w:hint="default"/>
      </w:rPr>
    </w:lvl>
    <w:lvl w:ilvl="3" w:tplc="3F48F850">
      <w:numFmt w:val="bullet"/>
      <w:lvlText w:val="•"/>
      <w:lvlJc w:val="left"/>
      <w:pPr>
        <w:ind w:left="2232" w:hanging="250"/>
      </w:pPr>
      <w:rPr>
        <w:rFonts w:hint="default"/>
      </w:rPr>
    </w:lvl>
    <w:lvl w:ilvl="4" w:tplc="964A2A26">
      <w:numFmt w:val="bullet"/>
      <w:lvlText w:val="•"/>
      <w:lvlJc w:val="left"/>
      <w:pPr>
        <w:ind w:left="3505" w:hanging="250"/>
      </w:pPr>
      <w:rPr>
        <w:rFonts w:hint="default"/>
      </w:rPr>
    </w:lvl>
    <w:lvl w:ilvl="5" w:tplc="410618B4">
      <w:numFmt w:val="bullet"/>
      <w:lvlText w:val="•"/>
      <w:lvlJc w:val="left"/>
      <w:pPr>
        <w:ind w:left="4777" w:hanging="250"/>
      </w:pPr>
      <w:rPr>
        <w:rFonts w:hint="default"/>
      </w:rPr>
    </w:lvl>
    <w:lvl w:ilvl="6" w:tplc="03F670B4">
      <w:numFmt w:val="bullet"/>
      <w:lvlText w:val="•"/>
      <w:lvlJc w:val="left"/>
      <w:pPr>
        <w:ind w:left="6050" w:hanging="250"/>
      </w:pPr>
      <w:rPr>
        <w:rFonts w:hint="default"/>
      </w:rPr>
    </w:lvl>
    <w:lvl w:ilvl="7" w:tplc="496E5FDC">
      <w:numFmt w:val="bullet"/>
      <w:lvlText w:val="•"/>
      <w:lvlJc w:val="left"/>
      <w:pPr>
        <w:ind w:left="7322" w:hanging="250"/>
      </w:pPr>
      <w:rPr>
        <w:rFonts w:hint="default"/>
      </w:rPr>
    </w:lvl>
    <w:lvl w:ilvl="8" w:tplc="F718EAC8">
      <w:numFmt w:val="bullet"/>
      <w:lvlText w:val="•"/>
      <w:lvlJc w:val="left"/>
      <w:pPr>
        <w:ind w:left="8595" w:hanging="250"/>
      </w:pPr>
      <w:rPr>
        <w:rFonts w:hint="default"/>
      </w:rPr>
    </w:lvl>
  </w:abstractNum>
  <w:abstractNum w:abstractNumId="38" w15:restartNumberingAfterBreak="0">
    <w:nsid w:val="72D47B14"/>
    <w:multiLevelType w:val="hybridMultilevel"/>
    <w:tmpl w:val="2734757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4581838"/>
    <w:multiLevelType w:val="hybridMultilevel"/>
    <w:tmpl w:val="917475FC"/>
    <w:lvl w:ilvl="0" w:tplc="DC764814">
      <w:start w:val="1"/>
      <w:numFmt w:val="decimal"/>
      <w:lvlText w:val="%1)"/>
      <w:lvlJc w:val="left"/>
      <w:pPr>
        <w:ind w:left="1035" w:hanging="327"/>
      </w:pPr>
      <w:rPr>
        <w:rFonts w:hint="default"/>
        <w:spacing w:val="-1"/>
        <w:w w:val="108"/>
      </w:rPr>
    </w:lvl>
    <w:lvl w:ilvl="1" w:tplc="BB1CBF2C">
      <w:numFmt w:val="bullet"/>
      <w:lvlText w:val="•"/>
      <w:lvlJc w:val="left"/>
      <w:pPr>
        <w:ind w:left="2050" w:hanging="327"/>
      </w:pPr>
      <w:rPr>
        <w:rFonts w:hint="default"/>
      </w:rPr>
    </w:lvl>
    <w:lvl w:ilvl="2" w:tplc="A8960838">
      <w:numFmt w:val="bullet"/>
      <w:lvlText w:val="•"/>
      <w:lvlJc w:val="left"/>
      <w:pPr>
        <w:ind w:left="3060" w:hanging="327"/>
      </w:pPr>
      <w:rPr>
        <w:rFonts w:hint="default"/>
      </w:rPr>
    </w:lvl>
    <w:lvl w:ilvl="3" w:tplc="956A709A">
      <w:numFmt w:val="bullet"/>
      <w:lvlText w:val="•"/>
      <w:lvlJc w:val="left"/>
      <w:pPr>
        <w:ind w:left="4070" w:hanging="327"/>
      </w:pPr>
      <w:rPr>
        <w:rFonts w:hint="default"/>
      </w:rPr>
    </w:lvl>
    <w:lvl w:ilvl="4" w:tplc="2C9CD1A0">
      <w:numFmt w:val="bullet"/>
      <w:lvlText w:val="•"/>
      <w:lvlJc w:val="left"/>
      <w:pPr>
        <w:ind w:left="5080" w:hanging="327"/>
      </w:pPr>
      <w:rPr>
        <w:rFonts w:hint="default"/>
      </w:rPr>
    </w:lvl>
    <w:lvl w:ilvl="5" w:tplc="8182E2AE">
      <w:numFmt w:val="bullet"/>
      <w:lvlText w:val="•"/>
      <w:lvlJc w:val="left"/>
      <w:pPr>
        <w:ind w:left="6090" w:hanging="327"/>
      </w:pPr>
      <w:rPr>
        <w:rFonts w:hint="default"/>
      </w:rPr>
    </w:lvl>
    <w:lvl w:ilvl="6" w:tplc="CA103F80">
      <w:numFmt w:val="bullet"/>
      <w:lvlText w:val="•"/>
      <w:lvlJc w:val="left"/>
      <w:pPr>
        <w:ind w:left="7100" w:hanging="327"/>
      </w:pPr>
      <w:rPr>
        <w:rFonts w:hint="default"/>
      </w:rPr>
    </w:lvl>
    <w:lvl w:ilvl="7" w:tplc="9BC8B668">
      <w:numFmt w:val="bullet"/>
      <w:lvlText w:val="•"/>
      <w:lvlJc w:val="left"/>
      <w:pPr>
        <w:ind w:left="8110" w:hanging="327"/>
      </w:pPr>
      <w:rPr>
        <w:rFonts w:hint="default"/>
      </w:rPr>
    </w:lvl>
    <w:lvl w:ilvl="8" w:tplc="3F5648F0">
      <w:numFmt w:val="bullet"/>
      <w:lvlText w:val="•"/>
      <w:lvlJc w:val="left"/>
      <w:pPr>
        <w:ind w:left="9120" w:hanging="327"/>
      </w:pPr>
      <w:rPr>
        <w:rFonts w:hint="default"/>
      </w:rPr>
    </w:lvl>
  </w:abstractNum>
  <w:abstractNum w:abstractNumId="40" w15:restartNumberingAfterBreak="0">
    <w:nsid w:val="75A20930"/>
    <w:multiLevelType w:val="hybridMultilevel"/>
    <w:tmpl w:val="581EF4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7A740C"/>
    <w:multiLevelType w:val="hybridMultilevel"/>
    <w:tmpl w:val="6EF05F9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D24283"/>
    <w:multiLevelType w:val="hybridMultilevel"/>
    <w:tmpl w:val="5E1811CE"/>
    <w:lvl w:ilvl="0" w:tplc="4B36E9A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4"/>
  </w:num>
  <w:num w:numId="3">
    <w:abstractNumId w:val="27"/>
  </w:num>
  <w:num w:numId="4">
    <w:abstractNumId w:val="16"/>
  </w:num>
  <w:num w:numId="5">
    <w:abstractNumId w:val="34"/>
  </w:num>
  <w:num w:numId="6">
    <w:abstractNumId w:val="19"/>
  </w:num>
  <w:num w:numId="7">
    <w:abstractNumId w:val="18"/>
  </w:num>
  <w:num w:numId="8">
    <w:abstractNumId w:val="42"/>
  </w:num>
  <w:num w:numId="9">
    <w:abstractNumId w:val="30"/>
  </w:num>
  <w:num w:numId="10">
    <w:abstractNumId w:val="39"/>
  </w:num>
  <w:num w:numId="11">
    <w:abstractNumId w:val="28"/>
  </w:num>
  <w:num w:numId="12">
    <w:abstractNumId w:val="37"/>
  </w:num>
  <w:num w:numId="13">
    <w:abstractNumId w:val="41"/>
  </w:num>
  <w:num w:numId="14">
    <w:abstractNumId w:val="15"/>
  </w:num>
  <w:num w:numId="15">
    <w:abstractNumId w:val="23"/>
  </w:num>
  <w:num w:numId="16">
    <w:abstractNumId w:val="20"/>
  </w:num>
  <w:num w:numId="17">
    <w:abstractNumId w:val="21"/>
  </w:num>
  <w:num w:numId="18">
    <w:abstractNumId w:val="14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</w:num>
  <w:num w:numId="22">
    <w:abstractNumId w:val="17"/>
  </w:num>
  <w:num w:numId="23">
    <w:abstractNumId w:val="33"/>
  </w:num>
  <w:num w:numId="24">
    <w:abstractNumId w:val="40"/>
  </w:num>
  <w:num w:numId="25">
    <w:abstractNumId w:val="26"/>
  </w:num>
  <w:num w:numId="26">
    <w:abstractNumId w:val="22"/>
  </w:num>
  <w:num w:numId="27">
    <w:abstractNumId w:val="11"/>
  </w:num>
  <w:num w:numId="28">
    <w:abstractNumId w:val="12"/>
  </w:num>
  <w:num w:numId="29">
    <w:abstractNumId w:val="25"/>
  </w:num>
  <w:num w:numId="30">
    <w:abstractNumId w:val="29"/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>
      <w:startOverride w:val="1"/>
    </w:lvlOverride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>
      <w:startOverride w:val="1"/>
    </w:lvlOverride>
  </w:num>
  <w:num w:numId="37">
    <w:abstractNumId w:val="10"/>
    <w:lvlOverride w:ilvl="0">
      <w:startOverride w:val="1"/>
    </w:lvlOverride>
  </w:num>
  <w:num w:numId="38">
    <w:abstractNumId w:val="3"/>
    <w:lvlOverride w:ilvl="0">
      <w:startOverride w:val="1"/>
    </w:lvlOverride>
  </w:num>
  <w:num w:numId="39">
    <w:abstractNumId w:val="4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155"/>
    <w:rsid w:val="00051844"/>
    <w:rsid w:val="000557B4"/>
    <w:rsid w:val="00071E50"/>
    <w:rsid w:val="000B5D67"/>
    <w:rsid w:val="00123AFB"/>
    <w:rsid w:val="00192B26"/>
    <w:rsid w:val="001A26BD"/>
    <w:rsid w:val="001D2D16"/>
    <w:rsid w:val="00202155"/>
    <w:rsid w:val="00206C28"/>
    <w:rsid w:val="002472A7"/>
    <w:rsid w:val="002A2109"/>
    <w:rsid w:val="002A7734"/>
    <w:rsid w:val="002C74EC"/>
    <w:rsid w:val="002E1C0C"/>
    <w:rsid w:val="002E5A5D"/>
    <w:rsid w:val="0033252C"/>
    <w:rsid w:val="00353F80"/>
    <w:rsid w:val="00363F46"/>
    <w:rsid w:val="003A4356"/>
    <w:rsid w:val="003A70EA"/>
    <w:rsid w:val="003D2157"/>
    <w:rsid w:val="003D5FB8"/>
    <w:rsid w:val="00423B52"/>
    <w:rsid w:val="00470360"/>
    <w:rsid w:val="0047245D"/>
    <w:rsid w:val="00483DFD"/>
    <w:rsid w:val="00496F87"/>
    <w:rsid w:val="004B43F3"/>
    <w:rsid w:val="004D3505"/>
    <w:rsid w:val="004E4F70"/>
    <w:rsid w:val="004E617D"/>
    <w:rsid w:val="005006F8"/>
    <w:rsid w:val="00526C94"/>
    <w:rsid w:val="00532620"/>
    <w:rsid w:val="00561ED9"/>
    <w:rsid w:val="00563B6D"/>
    <w:rsid w:val="0057277B"/>
    <w:rsid w:val="00587495"/>
    <w:rsid w:val="005B0F60"/>
    <w:rsid w:val="005B3BA8"/>
    <w:rsid w:val="005B43C2"/>
    <w:rsid w:val="005C418D"/>
    <w:rsid w:val="005D3F23"/>
    <w:rsid w:val="005E1891"/>
    <w:rsid w:val="00607274"/>
    <w:rsid w:val="007052F1"/>
    <w:rsid w:val="00724FFD"/>
    <w:rsid w:val="00746C29"/>
    <w:rsid w:val="00746DB2"/>
    <w:rsid w:val="00746F4F"/>
    <w:rsid w:val="00754500"/>
    <w:rsid w:val="00785716"/>
    <w:rsid w:val="00795064"/>
    <w:rsid w:val="007A17EB"/>
    <w:rsid w:val="007A7576"/>
    <w:rsid w:val="007B7B6F"/>
    <w:rsid w:val="007D0C49"/>
    <w:rsid w:val="00836183"/>
    <w:rsid w:val="00836735"/>
    <w:rsid w:val="009474EA"/>
    <w:rsid w:val="009C401A"/>
    <w:rsid w:val="009E7379"/>
    <w:rsid w:val="009F382A"/>
    <w:rsid w:val="00A0649E"/>
    <w:rsid w:val="00A06FE8"/>
    <w:rsid w:val="00A1268B"/>
    <w:rsid w:val="00A25DE1"/>
    <w:rsid w:val="00A47007"/>
    <w:rsid w:val="00AC31FC"/>
    <w:rsid w:val="00AC60E4"/>
    <w:rsid w:val="00AD5B2A"/>
    <w:rsid w:val="00B00511"/>
    <w:rsid w:val="00B0266F"/>
    <w:rsid w:val="00BA09F3"/>
    <w:rsid w:val="00BD5B5C"/>
    <w:rsid w:val="00C03194"/>
    <w:rsid w:val="00C22D93"/>
    <w:rsid w:val="00C304DD"/>
    <w:rsid w:val="00C34EC5"/>
    <w:rsid w:val="00C7198F"/>
    <w:rsid w:val="00C72A33"/>
    <w:rsid w:val="00C744EF"/>
    <w:rsid w:val="00C775C0"/>
    <w:rsid w:val="00CA7612"/>
    <w:rsid w:val="00D1249A"/>
    <w:rsid w:val="00D246DD"/>
    <w:rsid w:val="00D410B0"/>
    <w:rsid w:val="00D84D4D"/>
    <w:rsid w:val="00DB24F7"/>
    <w:rsid w:val="00E07BA8"/>
    <w:rsid w:val="00E1350E"/>
    <w:rsid w:val="00E2434D"/>
    <w:rsid w:val="00E52076"/>
    <w:rsid w:val="00E555FA"/>
    <w:rsid w:val="00E93C0D"/>
    <w:rsid w:val="00EB72CA"/>
    <w:rsid w:val="00EC4DB9"/>
    <w:rsid w:val="00EF4B53"/>
    <w:rsid w:val="00EF5CC2"/>
    <w:rsid w:val="00F664C9"/>
    <w:rsid w:val="00F84F57"/>
    <w:rsid w:val="00FA4774"/>
    <w:rsid w:val="00FA7964"/>
    <w:rsid w:val="00FB01B6"/>
    <w:rsid w:val="00FB128C"/>
    <w:rsid w:val="00FC64D7"/>
    <w:rsid w:val="00FE4C11"/>
    <w:rsid w:val="00FE5037"/>
    <w:rsid w:val="00FE5BFF"/>
    <w:rsid w:val="00FF031E"/>
    <w:rsid w:val="00FF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4:docId w14:val="5D7C361B"/>
  <w15:docId w15:val="{4EBEB52A-0070-4AD5-B661-C6BE64B2D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color w:val="00000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520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Footnote2">
    <w:name w:val="Footnote (2)_"/>
    <w:basedOn w:val="Domylnaczcionkaakapitu"/>
    <w:link w:val="Footnote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Footnote3">
    <w:name w:val="Footnote (3)_"/>
    <w:basedOn w:val="Domylnaczcionkaakapitu"/>
    <w:link w:val="Footnote30"/>
    <w:rPr>
      <w:rFonts w:ascii="Times New Roman" w:eastAsia="Times New Roman" w:hAnsi="Times New Roman" w:cs="Times New Roman"/>
      <w:b/>
      <w:bCs/>
      <w:i/>
      <w:iCs/>
      <w:smallCaps w:val="0"/>
      <w:strike w:val="0"/>
      <w:sz w:val="17"/>
      <w:szCs w:val="17"/>
      <w:u w:val="none"/>
    </w:rPr>
  </w:style>
  <w:style w:type="character" w:customStyle="1" w:styleId="Footnote3NotBoldNotItalic">
    <w:name w:val="Footnote (3) + Not Bold;Not Italic"/>
    <w:basedOn w:val="Footnot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character" w:customStyle="1" w:styleId="Footnote375ptNotItalic">
    <w:name w:val="Footnote (3) + 7.5 pt;Not Italic"/>
    <w:basedOn w:val="Footnot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pl-PL" w:eastAsia="pl-PL" w:bidi="pl-PL"/>
    </w:rPr>
  </w:style>
  <w:style w:type="character" w:customStyle="1" w:styleId="Footnote">
    <w:name w:val="Footnote_"/>
    <w:basedOn w:val="Domylnaczcionkaakapitu"/>
    <w:link w:val="Footnot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Footnote11pt">
    <w:name w:val="Footnote + 11 pt"/>
    <w:basedOn w:val="Footnot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Footnote11ptNotBold">
    <w:name w:val="Footnote + 11 pt;Not Bold"/>
    <w:basedOn w:val="Footnot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Footnote4">
    <w:name w:val="Footnote (4)_"/>
    <w:basedOn w:val="Domylnaczcionkaakapitu"/>
    <w:link w:val="Footnote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Footnote5">
    <w:name w:val="Footnote (5)_"/>
    <w:basedOn w:val="Domylnaczcionkaakapitu"/>
    <w:link w:val="Footnote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">
    <w:name w:val="Header or footer_"/>
    <w:basedOn w:val="Domylnaczcionkaakapitu"/>
    <w:link w:val="Headerorfoot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erorfooter1">
    <w:name w:val="Header or footer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pl-PL" w:eastAsia="pl-PL" w:bidi="pl-PL"/>
    </w:rPr>
  </w:style>
  <w:style w:type="character" w:customStyle="1" w:styleId="Heading1Exact">
    <w:name w:val="Heading #1 Exact"/>
    <w:basedOn w:val="Domylnaczcionkaakapitu"/>
    <w:rPr>
      <w:rFonts w:ascii="Corbel" w:eastAsia="Corbel" w:hAnsi="Corbel" w:cs="Corbel"/>
      <w:b/>
      <w:bCs/>
      <w:i w:val="0"/>
      <w:iCs w:val="0"/>
      <w:smallCaps w:val="0"/>
      <w:strike w:val="0"/>
      <w:u w:val="none"/>
    </w:rPr>
  </w:style>
  <w:style w:type="character" w:customStyle="1" w:styleId="Bodytext3Exact">
    <w:name w:val="Body text (3) Exact"/>
    <w:basedOn w:val="Domylnaczcionkaakapitu"/>
    <w:rPr>
      <w:rFonts w:ascii="Corbel" w:eastAsia="Corbel" w:hAnsi="Corbel" w:cs="Corbe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Exact">
    <w:name w:val="Picture caption Exact"/>
    <w:basedOn w:val="Domylnaczcionkaakapitu"/>
    <w:link w:val="Picturecaption"/>
    <w:rPr>
      <w:rFonts w:ascii="Corbel" w:eastAsia="Corbel" w:hAnsi="Corbel" w:cs="Corbe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4Exact">
    <w:name w:val="Body text (4) Exact"/>
    <w:basedOn w:val="Domylnaczcionkaakapitu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">
    <w:name w:val="Body text (4)_"/>
    <w:basedOn w:val="Domylnaczcionkaakapitu"/>
    <w:link w:val="Bodytext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2Exact">
    <w:name w:val="Picture caption (2) Exact"/>
    <w:basedOn w:val="Domylnaczcionkaakapitu"/>
    <w:link w:val="Picturecaption2"/>
    <w:rPr>
      <w:rFonts w:ascii="Corbel" w:eastAsia="Corbel" w:hAnsi="Corbel" w:cs="Corbel"/>
      <w:b/>
      <w:bCs/>
      <w:i w:val="0"/>
      <w:iCs w:val="0"/>
      <w:smallCaps w:val="0"/>
      <w:strike w:val="0"/>
      <w:u w:val="none"/>
    </w:rPr>
  </w:style>
  <w:style w:type="character" w:customStyle="1" w:styleId="Bodytext2">
    <w:name w:val="Body text (2)_"/>
    <w:basedOn w:val="Domylnaczcionkaakapitu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Corbel33ptSpacing-2pt">
    <w:name w:val="Body text (2) + Corbel;33 pt;Spacing -2 pt"/>
    <w:basedOn w:val="Bodytext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66"/>
      <w:szCs w:val="66"/>
      <w:u w:val="none"/>
      <w:lang w:val="pl-PL" w:eastAsia="pl-PL" w:bidi="pl-PL"/>
    </w:rPr>
  </w:style>
  <w:style w:type="character" w:customStyle="1" w:styleId="Bodytext2Corbel75ptBold">
    <w:name w:val="Body text (2) + Corbel;7.5 pt;Bold"/>
    <w:basedOn w:val="Bodytext2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pl-PL" w:eastAsia="pl-PL" w:bidi="pl-PL"/>
    </w:rPr>
  </w:style>
  <w:style w:type="character" w:customStyle="1" w:styleId="Bodytext2Corbel12ptBold">
    <w:name w:val="Body text (2) + Corbel;12 pt;Bold"/>
    <w:basedOn w:val="Bodytext2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Bodytext2Corbel5ptItalic">
    <w:name w:val="Body text (2) + Corbel;5 pt;Italic"/>
    <w:basedOn w:val="Bodytext2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pl-PL" w:eastAsia="pl-PL" w:bidi="pl-PL"/>
    </w:rPr>
  </w:style>
  <w:style w:type="character" w:customStyle="1" w:styleId="Bodytext2Gulim4pt">
    <w:name w:val="Body text (2) + Gulim;4 pt"/>
    <w:basedOn w:val="Bodytext2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pl-PL" w:eastAsia="pl-PL" w:bidi="pl-PL"/>
    </w:rPr>
  </w:style>
  <w:style w:type="character" w:customStyle="1" w:styleId="Bodytext2Sylfaen6ptItalic">
    <w:name w:val="Body text (2) + Sylfaen;6 pt;Italic"/>
    <w:basedOn w:val="Bodytext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 w:eastAsia="pl-PL" w:bidi="pl-PL"/>
    </w:rPr>
  </w:style>
  <w:style w:type="character" w:customStyle="1" w:styleId="Bodytext24ptItalic">
    <w:name w:val="Body text (2) + 4 pt;Italic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pl-PL" w:eastAsia="pl-PL" w:bidi="pl-PL"/>
    </w:rPr>
  </w:style>
  <w:style w:type="character" w:customStyle="1" w:styleId="Picturecaption3Exact">
    <w:name w:val="Picture caption (3) Exact"/>
    <w:basedOn w:val="Domylnaczcionkaakapitu"/>
    <w:link w:val="Picturecaption3"/>
    <w:rPr>
      <w:rFonts w:ascii="Corbel" w:eastAsia="Corbel" w:hAnsi="Corbel" w:cs="Corbe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3Exact0">
    <w:name w:val="Picture caption (3) Exact"/>
    <w:basedOn w:val="Picturecaption3Exact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Picturecaption3TimesNewRoman12ptExact">
    <w:name w:val="Picture caption (3) + Times New Roman;12 pt Exact"/>
    <w:basedOn w:val="Picturecaption3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Bodytext3Exact0">
    <w:name w:val="Body text (3) Exact"/>
    <w:basedOn w:val="Bodytext3"/>
    <w:rPr>
      <w:rFonts w:ascii="Corbel" w:eastAsia="Corbel" w:hAnsi="Corbel" w:cs="Corbel"/>
      <w:b/>
      <w:bCs/>
      <w:i w:val="0"/>
      <w:iCs w:val="0"/>
      <w:smallCaps w:val="0"/>
      <w:strike w:val="0"/>
      <w:sz w:val="15"/>
      <w:szCs w:val="15"/>
      <w:u w:val="single"/>
    </w:rPr>
  </w:style>
  <w:style w:type="character" w:customStyle="1" w:styleId="Bodytext14Exact">
    <w:name w:val="Body text (14) Exact"/>
    <w:basedOn w:val="Domylnaczcionkaakapitu"/>
    <w:link w:val="Bodytext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Picturecaption4Exact">
    <w:name w:val="Picture caption (4) Exact"/>
    <w:basedOn w:val="Domylnaczcionkaakapitu"/>
    <w:link w:val="Picturecaption4"/>
    <w:rPr>
      <w:rFonts w:ascii="Corbel" w:eastAsia="Corbel" w:hAnsi="Corbel" w:cs="Corbe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icturecaption4Exact0">
    <w:name w:val="Picture caption (4) Exact"/>
    <w:basedOn w:val="Picturecaption4Exact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Bodytext15Exact">
    <w:name w:val="Body text (15) Exact"/>
    <w:basedOn w:val="Domylnaczcionkaakapitu"/>
    <w:link w:val="Bodytext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2Exact">
    <w:name w:val="Body text (2) Exact"/>
    <w:basedOn w:val="Domylnaczcionkaakapitu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9Exact">
    <w:name w:val="Body text (9) Exact"/>
    <w:basedOn w:val="Domylnaczcionkaakapitu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6Exact">
    <w:name w:val="Body text (16) Exact"/>
    <w:basedOn w:val="Domylnaczcionkaakapitu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7Exact">
    <w:name w:val="Body text (17) Exact"/>
    <w:basedOn w:val="Domylnaczcionkaakapitu"/>
    <w:link w:val="Bodytext1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  <w:u w:val="none"/>
    </w:rPr>
  </w:style>
  <w:style w:type="character" w:customStyle="1" w:styleId="Bodytext2Italic">
    <w:name w:val="Body text (2) + Italic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Bodytext2Spacing0pt">
    <w:name w:val="Body text (2) + Spacing 0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Bodytext5">
    <w:name w:val="Body text (5)_"/>
    <w:basedOn w:val="Domylnaczcionkaakapitu"/>
    <w:link w:val="Bodytext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5NotItalic">
    <w:name w:val="Body text (5) + Not Italic"/>
    <w:basedOn w:val="Bodytext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Bodytext5NotItalicSpacing0pt">
    <w:name w:val="Body text (5) + Not Italic;Spacing 0 pt"/>
    <w:basedOn w:val="Bodytext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Bodytext4NotBold">
    <w:name w:val="Body text (4) + Not Bold"/>
    <w:basedOn w:val="Bodytext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Bodytext6">
    <w:name w:val="Body text (6)_"/>
    <w:basedOn w:val="Domylnaczcionkaakapitu"/>
    <w:link w:val="Bodytext6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7">
    <w:name w:val="Body text (7)_"/>
    <w:basedOn w:val="Domylnaczcionkaakapitu"/>
    <w:link w:val="Bodytext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8">
    <w:name w:val="Body text (8)_"/>
    <w:basedOn w:val="Domylnaczcionkaakapitu"/>
    <w:link w:val="Bodytext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1">
    <w:name w:val="Heading #1_"/>
    <w:basedOn w:val="Domylnaczcionkaakapitu"/>
    <w:link w:val="Heading10"/>
    <w:rPr>
      <w:rFonts w:ascii="Corbel" w:eastAsia="Corbel" w:hAnsi="Corbel" w:cs="Corbel"/>
      <w:b/>
      <w:bCs/>
      <w:i w:val="0"/>
      <w:iCs w:val="0"/>
      <w:smallCaps w:val="0"/>
      <w:strike w:val="0"/>
      <w:u w:val="none"/>
    </w:rPr>
  </w:style>
  <w:style w:type="character" w:customStyle="1" w:styleId="Bodytext3">
    <w:name w:val="Body text (3)_"/>
    <w:basedOn w:val="Domylnaczcionkaakapitu"/>
    <w:link w:val="Bodytext30"/>
    <w:rPr>
      <w:rFonts w:ascii="Corbel" w:eastAsia="Corbel" w:hAnsi="Corbel" w:cs="Corbe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2Corbel12ptBold0">
    <w:name w:val="Body text (2) + Corbel;12 pt;Bold"/>
    <w:basedOn w:val="Bodytext2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Bodytext9">
    <w:name w:val="Body text (9)_"/>
    <w:basedOn w:val="Domylnaczcionkaakapitu"/>
    <w:link w:val="Bodytext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0">
    <w:name w:val="Body text (10)_"/>
    <w:basedOn w:val="Domylnaczcionkaakapitu"/>
    <w:link w:val="Bodytext100"/>
    <w:rPr>
      <w:rFonts w:ascii="Corbel" w:eastAsia="Corbel" w:hAnsi="Corbel" w:cs="Corbel"/>
      <w:b/>
      <w:bCs/>
      <w:i w:val="0"/>
      <w:iCs w:val="0"/>
      <w:smallCaps w:val="0"/>
      <w:strike w:val="0"/>
      <w:u w:val="none"/>
    </w:rPr>
  </w:style>
  <w:style w:type="character" w:customStyle="1" w:styleId="Bodytext21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Bodytext11">
    <w:name w:val="Body text (11)_"/>
    <w:basedOn w:val="Domylnaczcionkaakapitu"/>
    <w:link w:val="Bodytext11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Bodytext12">
    <w:name w:val="Body text (12)_"/>
    <w:basedOn w:val="Domylnaczcionkaakapitu"/>
    <w:link w:val="Bodytext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22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character" w:customStyle="1" w:styleId="Bodytext13">
    <w:name w:val="Body text (13)_"/>
    <w:basedOn w:val="Domylnaczcionkaakapitu"/>
    <w:link w:val="Bodytext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131">
    <w:name w:val="Body text (13)"/>
    <w:basedOn w:val="Bodytext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Heading12">
    <w:name w:val="Heading #1 (2)_"/>
    <w:basedOn w:val="Domylnaczcionkaakapitu"/>
    <w:link w:val="Heading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28ptBold">
    <w:name w:val="Body text (2) + 8 pt;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Bodytext295pt">
    <w:name w:val="Body text (2) + 9.5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Bodytext285ptBoldItalic">
    <w:name w:val="Body text (2) + 8.5 pt;Bold;Italic"/>
    <w:basedOn w:val="Body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character" w:customStyle="1" w:styleId="Bodytext285pt">
    <w:name w:val="Body text (2) + 8.5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character" w:customStyle="1" w:styleId="Bodytext24ptItalic0">
    <w:name w:val="Body text (2) + 4 pt;Italic"/>
    <w:basedOn w:val="Body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pl-PL" w:eastAsia="pl-PL" w:bidi="pl-PL"/>
    </w:rPr>
  </w:style>
  <w:style w:type="character" w:customStyle="1" w:styleId="Bodytext29ptItalicSpacing0pt">
    <w:name w:val="Body text (2) + 9 pt;Italic;Spacing 0 pt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Bodytext16">
    <w:name w:val="Body text (16)_"/>
    <w:basedOn w:val="Domylnaczcionkaakapitu"/>
    <w:link w:val="Bodytext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Footnote20">
    <w:name w:val="Footnote (2)"/>
    <w:basedOn w:val="Normalny"/>
    <w:link w:val="Footnote2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ootnote30">
    <w:name w:val="Footnote (3)"/>
    <w:basedOn w:val="Normalny"/>
    <w:link w:val="Footnote3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paragraph" w:customStyle="1" w:styleId="Footnote0">
    <w:name w:val="Footnote"/>
    <w:basedOn w:val="Normalny"/>
    <w:link w:val="Footnote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Footnote40">
    <w:name w:val="Footnote (4)"/>
    <w:basedOn w:val="Normalny"/>
    <w:link w:val="Footnote4"/>
    <w:pPr>
      <w:shd w:val="clear" w:color="auto" w:fill="FFFFFF"/>
      <w:spacing w:line="182" w:lineRule="exact"/>
      <w:jc w:val="righ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Footnote50">
    <w:name w:val="Footnote (5)"/>
    <w:basedOn w:val="Normalny"/>
    <w:link w:val="Footnote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erorfooter0">
    <w:name w:val="Header or footer"/>
    <w:basedOn w:val="Normalny"/>
    <w:link w:val="Headerorfooter"/>
    <w:pPr>
      <w:shd w:val="clear" w:color="auto" w:fill="FFFFFF"/>
      <w:spacing w:line="158" w:lineRule="exact"/>
      <w:jc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Heading10">
    <w:name w:val="Heading #1"/>
    <w:basedOn w:val="Normalny"/>
    <w:link w:val="Heading1"/>
    <w:pPr>
      <w:shd w:val="clear" w:color="auto" w:fill="FFFFFF"/>
      <w:spacing w:line="211" w:lineRule="exact"/>
      <w:ind w:hanging="340"/>
      <w:outlineLvl w:val="0"/>
    </w:pPr>
    <w:rPr>
      <w:rFonts w:ascii="Corbel" w:eastAsia="Corbel" w:hAnsi="Corbel" w:cs="Corbel"/>
      <w:b/>
      <w:bCs/>
    </w:rPr>
  </w:style>
  <w:style w:type="paragraph" w:customStyle="1" w:styleId="Bodytext30">
    <w:name w:val="Body text (3)"/>
    <w:basedOn w:val="Normalny"/>
    <w:link w:val="Bodytext3"/>
    <w:pPr>
      <w:shd w:val="clear" w:color="auto" w:fill="FFFFFF"/>
      <w:spacing w:line="211" w:lineRule="exact"/>
      <w:ind w:hanging="340"/>
    </w:pPr>
    <w:rPr>
      <w:rFonts w:ascii="Corbel" w:eastAsia="Corbel" w:hAnsi="Corbel" w:cs="Corbel"/>
      <w:b/>
      <w:bCs/>
      <w:sz w:val="15"/>
      <w:szCs w:val="15"/>
    </w:rPr>
  </w:style>
  <w:style w:type="paragraph" w:customStyle="1" w:styleId="Picturecaption">
    <w:name w:val="Picture caption"/>
    <w:basedOn w:val="Normalny"/>
    <w:link w:val="PicturecaptionExact"/>
    <w:pPr>
      <w:shd w:val="clear" w:color="auto" w:fill="FFFFFF"/>
      <w:spacing w:line="0" w:lineRule="atLeast"/>
    </w:pPr>
    <w:rPr>
      <w:rFonts w:ascii="Corbel" w:eastAsia="Corbel" w:hAnsi="Corbel" w:cs="Corbel"/>
      <w:b/>
      <w:bCs/>
      <w:sz w:val="15"/>
      <w:szCs w:val="15"/>
    </w:rPr>
  </w:style>
  <w:style w:type="paragraph" w:customStyle="1" w:styleId="Bodytext40">
    <w:name w:val="Body text (4)"/>
    <w:basedOn w:val="Normalny"/>
    <w:link w:val="Bodytext4"/>
    <w:pPr>
      <w:shd w:val="clear" w:color="auto" w:fill="FFFFFF"/>
      <w:spacing w:line="0" w:lineRule="atLeast"/>
      <w:ind w:hanging="82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Picturecaption2">
    <w:name w:val="Picture caption (2)"/>
    <w:basedOn w:val="Normalny"/>
    <w:link w:val="Picturecaption2Exact"/>
    <w:pPr>
      <w:shd w:val="clear" w:color="auto" w:fill="FFFFFF"/>
      <w:spacing w:after="60" w:line="0" w:lineRule="atLeast"/>
      <w:jc w:val="right"/>
    </w:pPr>
    <w:rPr>
      <w:rFonts w:ascii="Corbel" w:eastAsia="Corbel" w:hAnsi="Corbel" w:cs="Corbel"/>
      <w:b/>
      <w:bCs/>
    </w:rPr>
  </w:style>
  <w:style w:type="paragraph" w:customStyle="1" w:styleId="Bodytext20">
    <w:name w:val="Body text (2)"/>
    <w:basedOn w:val="Normalny"/>
    <w:link w:val="Bodytext2"/>
    <w:pPr>
      <w:shd w:val="clear" w:color="auto" w:fill="FFFFFF"/>
      <w:spacing w:before="600" w:after="180" w:line="288" w:lineRule="exact"/>
      <w:ind w:hanging="38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Picturecaption3">
    <w:name w:val="Picture caption (3)"/>
    <w:basedOn w:val="Normalny"/>
    <w:link w:val="Picturecaption3Exact"/>
    <w:pPr>
      <w:shd w:val="clear" w:color="auto" w:fill="FFFFFF"/>
      <w:spacing w:line="0" w:lineRule="atLeast"/>
    </w:pPr>
    <w:rPr>
      <w:rFonts w:ascii="Corbel" w:eastAsia="Corbel" w:hAnsi="Corbel" w:cs="Corbel"/>
      <w:b/>
      <w:bCs/>
      <w:sz w:val="22"/>
      <w:szCs w:val="22"/>
    </w:rPr>
  </w:style>
  <w:style w:type="paragraph" w:customStyle="1" w:styleId="Bodytext14">
    <w:name w:val="Body text (14)"/>
    <w:basedOn w:val="Normalny"/>
    <w:link w:val="Bodytext1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Picturecaption4">
    <w:name w:val="Picture caption (4)"/>
    <w:basedOn w:val="Normalny"/>
    <w:link w:val="Picturecaption4Exact"/>
    <w:pPr>
      <w:shd w:val="clear" w:color="auto" w:fill="FFFFFF"/>
      <w:spacing w:line="0" w:lineRule="atLeast"/>
      <w:jc w:val="both"/>
    </w:pPr>
    <w:rPr>
      <w:rFonts w:ascii="Corbel" w:eastAsia="Corbel" w:hAnsi="Corbel" w:cs="Corbel"/>
      <w:sz w:val="18"/>
      <w:szCs w:val="18"/>
    </w:rPr>
  </w:style>
  <w:style w:type="paragraph" w:customStyle="1" w:styleId="Bodytext15">
    <w:name w:val="Body text (15)"/>
    <w:basedOn w:val="Normalny"/>
    <w:link w:val="Bodytext1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Bodytext90">
    <w:name w:val="Body text (9)"/>
    <w:basedOn w:val="Normalny"/>
    <w:link w:val="Bodytext9"/>
    <w:pPr>
      <w:shd w:val="clear" w:color="auto" w:fill="FFFFFF"/>
      <w:spacing w:before="42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Bodytext160">
    <w:name w:val="Body text (16)"/>
    <w:basedOn w:val="Normalny"/>
    <w:link w:val="Bodytext16"/>
    <w:pPr>
      <w:shd w:val="clear" w:color="auto" w:fill="FFFFFF"/>
      <w:spacing w:after="2580" w:line="158" w:lineRule="exact"/>
      <w:jc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Bodytext17">
    <w:name w:val="Body text (17)"/>
    <w:basedOn w:val="Normalny"/>
    <w:link w:val="Bodytext17Exact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Bodytext50">
    <w:name w:val="Body text (5)"/>
    <w:basedOn w:val="Normalny"/>
    <w:link w:val="Bodytext5"/>
    <w:pPr>
      <w:shd w:val="clear" w:color="auto" w:fill="FFFFFF"/>
      <w:spacing w:before="300" w:after="180" w:line="288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Bodytext60">
    <w:name w:val="Body text (6)"/>
    <w:basedOn w:val="Normalny"/>
    <w:link w:val="Bodytext6"/>
    <w:pPr>
      <w:shd w:val="clear" w:color="auto" w:fill="FFFFFF"/>
      <w:spacing w:before="180" w:line="0" w:lineRule="atLeas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Bodytext70">
    <w:name w:val="Body text (7)"/>
    <w:basedOn w:val="Normalny"/>
    <w:link w:val="Bodytext7"/>
    <w:pPr>
      <w:shd w:val="clear" w:color="auto" w:fill="FFFFFF"/>
      <w:spacing w:before="300" w:after="18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Bodytext80">
    <w:name w:val="Body text (8)"/>
    <w:basedOn w:val="Normalny"/>
    <w:link w:val="Bodytext8"/>
    <w:pPr>
      <w:shd w:val="clear" w:color="auto" w:fill="FFFFFF"/>
      <w:spacing w:line="254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100">
    <w:name w:val="Body text (10)"/>
    <w:basedOn w:val="Normalny"/>
    <w:link w:val="Bodytext10"/>
    <w:pPr>
      <w:shd w:val="clear" w:color="auto" w:fill="FFFFFF"/>
      <w:spacing w:line="211" w:lineRule="exact"/>
      <w:jc w:val="both"/>
    </w:pPr>
    <w:rPr>
      <w:rFonts w:ascii="Corbel" w:eastAsia="Corbel" w:hAnsi="Corbel" w:cs="Corbel"/>
      <w:b/>
      <w:bCs/>
    </w:rPr>
  </w:style>
  <w:style w:type="paragraph" w:customStyle="1" w:styleId="Bodytext110">
    <w:name w:val="Body text (11)"/>
    <w:basedOn w:val="Normalny"/>
    <w:link w:val="Bodytext11"/>
    <w:pPr>
      <w:shd w:val="clear" w:color="auto" w:fill="FFFFFF"/>
      <w:spacing w:before="180" w:line="0" w:lineRule="atLeast"/>
    </w:pPr>
    <w:rPr>
      <w:rFonts w:ascii="Sylfaen" w:eastAsia="Sylfaen" w:hAnsi="Sylfaen" w:cs="Sylfaen"/>
    </w:rPr>
  </w:style>
  <w:style w:type="paragraph" w:customStyle="1" w:styleId="Bodytext120">
    <w:name w:val="Body text (12)"/>
    <w:basedOn w:val="Normalny"/>
    <w:link w:val="Bodytext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Bodytext130">
    <w:name w:val="Body text (13)"/>
    <w:basedOn w:val="Normalny"/>
    <w:link w:val="Bodytext13"/>
    <w:pPr>
      <w:shd w:val="clear" w:color="auto" w:fill="FFFFFF"/>
      <w:spacing w:before="36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Heading120">
    <w:name w:val="Heading #1 (2)"/>
    <w:basedOn w:val="Normalny"/>
    <w:link w:val="Heading12"/>
    <w:pPr>
      <w:shd w:val="clear" w:color="auto" w:fill="FFFFFF"/>
      <w:spacing w:before="600" w:after="60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A25D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25DE1"/>
    <w:rPr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A25DE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25DE1"/>
    <w:rPr>
      <w:color w:val="000000"/>
    </w:rPr>
  </w:style>
  <w:style w:type="paragraph" w:styleId="Akapitzlist">
    <w:name w:val="List Paragraph"/>
    <w:basedOn w:val="Normalny"/>
    <w:link w:val="AkapitzlistZnak"/>
    <w:uiPriority w:val="34"/>
    <w:qFormat/>
    <w:rsid w:val="00FE5037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styleId="Pogrubienie">
    <w:name w:val="Strong"/>
    <w:basedOn w:val="Domylnaczcionkaakapitu"/>
    <w:uiPriority w:val="99"/>
    <w:qFormat/>
    <w:rsid w:val="00FE5037"/>
    <w:rPr>
      <w:b/>
      <w:bCs/>
    </w:rPr>
  </w:style>
  <w:style w:type="paragraph" w:styleId="Tytu">
    <w:name w:val="Title"/>
    <w:basedOn w:val="Normalny"/>
    <w:link w:val="TytuZnak"/>
    <w:qFormat/>
    <w:rsid w:val="00FE5037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32"/>
      <w:lang w:bidi="ar-SA"/>
    </w:rPr>
  </w:style>
  <w:style w:type="character" w:customStyle="1" w:styleId="TytuZnak">
    <w:name w:val="Tytuł Znak"/>
    <w:basedOn w:val="Domylnaczcionkaakapitu"/>
    <w:link w:val="Tytu"/>
    <w:rsid w:val="00FE5037"/>
    <w:rPr>
      <w:rFonts w:ascii="Times New Roman" w:eastAsia="Times New Roman" w:hAnsi="Times New Roman" w:cs="Times New Roman"/>
      <w:b/>
      <w:sz w:val="28"/>
      <w:szCs w:val="32"/>
      <w:lang w:bidi="ar-SA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E5037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10B0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7A17EB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7A17EB"/>
    <w:pPr>
      <w:autoSpaceDE w:val="0"/>
      <w:autoSpaceDN w:val="0"/>
    </w:pPr>
    <w:rPr>
      <w:rFonts w:ascii="Arial" w:eastAsia="Arial" w:hAnsi="Arial" w:cs="Arial"/>
      <w:color w:val="auto"/>
      <w:sz w:val="21"/>
      <w:szCs w:val="21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A17EB"/>
    <w:rPr>
      <w:rFonts w:ascii="Arial" w:eastAsia="Arial" w:hAnsi="Arial" w:cs="Arial"/>
      <w:sz w:val="21"/>
      <w:szCs w:val="21"/>
      <w:lang w:val="en-US" w:eastAsia="en-US" w:bidi="ar-SA"/>
    </w:rPr>
  </w:style>
  <w:style w:type="paragraph" w:customStyle="1" w:styleId="TableParagraph">
    <w:name w:val="Table Paragraph"/>
    <w:basedOn w:val="Normalny"/>
    <w:uiPriority w:val="1"/>
    <w:qFormat/>
    <w:rsid w:val="007A17EB"/>
    <w:pPr>
      <w:autoSpaceDE w:val="0"/>
      <w:autoSpaceDN w:val="0"/>
    </w:pPr>
    <w:rPr>
      <w:rFonts w:ascii="Arial" w:eastAsia="Arial" w:hAnsi="Arial" w:cs="Arial"/>
      <w:color w:val="auto"/>
      <w:sz w:val="22"/>
      <w:szCs w:val="22"/>
      <w:lang w:val="en-US" w:eastAsia="en-US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E52076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4F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4F5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4F57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4F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4F57"/>
    <w:rPr>
      <w:b/>
      <w:bCs/>
      <w:color w:val="000000"/>
      <w:sz w:val="20"/>
      <w:szCs w:val="20"/>
    </w:rPr>
  </w:style>
  <w:style w:type="paragraph" w:customStyle="1" w:styleId="Nagwek2">
    <w:name w:val="Nagłówek2"/>
    <w:basedOn w:val="Normalny"/>
    <w:next w:val="Tekstpodstawowy"/>
    <w:rsid w:val="00607274"/>
    <w:pPr>
      <w:widowControl/>
      <w:jc w:val="center"/>
    </w:pPr>
    <w:rPr>
      <w:rFonts w:ascii="Times New Roman" w:eastAsia="Times New Roman" w:hAnsi="Times New Roman" w:cs="Times New Roman"/>
      <w:b/>
      <w:color w:val="auto"/>
      <w:kern w:val="2"/>
      <w:sz w:val="28"/>
      <w:szCs w:val="32"/>
      <w:lang w:eastAsia="zh-CN" w:bidi="ar-SA"/>
    </w:rPr>
  </w:style>
  <w:style w:type="table" w:styleId="Tabela-Siatka">
    <w:name w:val="Table Grid"/>
    <w:basedOn w:val="Standardowy"/>
    <w:uiPriority w:val="39"/>
    <w:rsid w:val="00A47007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7007"/>
    <w:pPr>
      <w:widowControl/>
      <w:autoSpaceDE w:val="0"/>
      <w:autoSpaceDN w:val="0"/>
      <w:adjustRightInd w:val="0"/>
    </w:pPr>
    <w:rPr>
      <w:rFonts w:ascii="Arial" w:eastAsia="Times New Roman" w:hAnsi="Arial" w:cs="Arial"/>
      <w:color w:val="000000"/>
      <w:lang w:bidi="ar-SA"/>
    </w:rPr>
  </w:style>
  <w:style w:type="paragraph" w:customStyle="1" w:styleId="Tekstpodstawowywcity31">
    <w:name w:val="Tekst podstawowy wcięty 31"/>
    <w:basedOn w:val="Normalny"/>
    <w:rsid w:val="00A47007"/>
    <w:pPr>
      <w:widowControl/>
      <w:suppressAutoHyphens/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  <w:lang w:eastAsia="ar-SA" w:bidi="ar-SA"/>
    </w:rPr>
  </w:style>
  <w:style w:type="paragraph" w:customStyle="1" w:styleId="Tekstpodstawowy21">
    <w:name w:val="Tekst podstawowy 21"/>
    <w:basedOn w:val="Normalny"/>
    <w:rsid w:val="00E1350E"/>
    <w:pPr>
      <w:suppressAutoHyphens/>
      <w:spacing w:line="360" w:lineRule="auto"/>
      <w:jc w:val="both"/>
    </w:pPr>
    <w:rPr>
      <w:rFonts w:ascii="Arial" w:eastAsia="Lucida Sans Unicode" w:hAnsi="Arial" w:cs="Arial"/>
      <w:color w:val="auto"/>
      <w:kern w:val="2"/>
      <w:sz w:val="26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64C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4C9"/>
    <w:rPr>
      <w:rFonts w:ascii="Segoe UI" w:hAnsi="Segoe UI" w:cs="Segoe UI"/>
      <w:color w:val="000000"/>
      <w:sz w:val="18"/>
      <w:szCs w:val="18"/>
    </w:rPr>
  </w:style>
  <w:style w:type="paragraph" w:customStyle="1" w:styleId="Standard">
    <w:name w:val="Standard"/>
    <w:rsid w:val="00FE5BFF"/>
    <w:pPr>
      <w:suppressAutoHyphens/>
      <w:autoSpaceDE w:val="0"/>
    </w:pPr>
    <w:rPr>
      <w:rFonts w:ascii="Times New Roman" w:eastAsia="Times New Roman" w:hAnsi="Times New Roman" w:cs="Times New Roman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96AC3-5DBB-4D01-95C0-D9E4CB1FC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1255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tomysm2</cp:lastModifiedBy>
  <cp:revision>3</cp:revision>
  <cp:lastPrinted>2021-11-22T08:02:00Z</cp:lastPrinted>
  <dcterms:created xsi:type="dcterms:W3CDTF">2021-11-22T08:40:00Z</dcterms:created>
  <dcterms:modified xsi:type="dcterms:W3CDTF">2021-11-22T08:43:00Z</dcterms:modified>
</cp:coreProperties>
</file>